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0FF69" w14:textId="77777777" w:rsidR="00D43C92" w:rsidRDefault="00DA5963" w:rsidP="00DA5963">
      <w:pPr>
        <w:tabs>
          <w:tab w:val="left" w:pos="1305"/>
          <w:tab w:val="center" w:pos="4535"/>
        </w:tabs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 wp14:anchorId="5366A9F2" wp14:editId="24928C45">
            <wp:simplePos x="0" y="0"/>
            <wp:positionH relativeFrom="column">
              <wp:posOffset>4633595</wp:posOffset>
            </wp:positionH>
            <wp:positionV relativeFrom="paragraph">
              <wp:align>top</wp:align>
            </wp:positionV>
            <wp:extent cx="1695450" cy="1714500"/>
            <wp:effectExtent l="19050" t="0" r="0" b="0"/>
            <wp:wrapSquare wrapText="bothSides"/>
            <wp:docPr id="2" name="Obraz 1" descr="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3.jpg"/>
                    <pic:cNvPicPr/>
                  </pic:nvPicPr>
                  <pic:blipFill>
                    <a:blip r:embed="rId8"/>
                    <a:srcRect l="30992" t="8590" r="32504" b="859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40"/>
          <w:szCs w:val="40"/>
          <w:lang w:eastAsia="pl-PL"/>
        </w:rPr>
        <w:drawing>
          <wp:inline distT="0" distB="0" distL="0" distR="0" wp14:anchorId="251C075D" wp14:editId="3F533B86">
            <wp:extent cx="2247900" cy="1828800"/>
            <wp:effectExtent l="19050" t="0" r="0" b="0"/>
            <wp:docPr id="20" name="Obraz 7" descr="C:\Users\Łukasz\Downloads\a19d8be3-056e-4c9b-9fa6-7b182976d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Łukasz\Downloads\a19d8be3-056e-4c9b-9fa6-7b182976d3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40"/>
          <w:szCs w:val="40"/>
        </w:rPr>
        <w:br w:type="textWrapping" w:clear="all"/>
      </w:r>
    </w:p>
    <w:p w14:paraId="38B328A6" w14:textId="77777777" w:rsidR="00D43C92" w:rsidRDefault="00DA5963" w:rsidP="00CA1375">
      <w:pPr>
        <w:tabs>
          <w:tab w:val="left" w:pos="1305"/>
          <w:tab w:val="center" w:pos="4535"/>
        </w:tabs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 wp14:anchorId="771F5B1E" wp14:editId="08F78D21">
            <wp:simplePos x="0" y="0"/>
            <wp:positionH relativeFrom="column">
              <wp:posOffset>2128520</wp:posOffset>
            </wp:positionH>
            <wp:positionV relativeFrom="paragraph">
              <wp:posOffset>138430</wp:posOffset>
            </wp:positionV>
            <wp:extent cx="1400175" cy="1238250"/>
            <wp:effectExtent l="19050" t="0" r="9525" b="0"/>
            <wp:wrapNone/>
            <wp:docPr id="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2B4969" w14:textId="77777777" w:rsidR="00D43C92" w:rsidRPr="002E1314" w:rsidRDefault="00D43C92" w:rsidP="00A209C0">
      <w:pPr>
        <w:tabs>
          <w:tab w:val="left" w:pos="1305"/>
          <w:tab w:val="center" w:pos="4535"/>
        </w:tabs>
        <w:rPr>
          <w:rFonts w:ascii="Arial" w:hAnsi="Arial" w:cs="Arial"/>
          <w:b/>
          <w:bCs/>
          <w:sz w:val="40"/>
          <w:szCs w:val="40"/>
        </w:rPr>
      </w:pPr>
    </w:p>
    <w:p w14:paraId="33AC2A92" w14:textId="77777777" w:rsidR="00D43C92" w:rsidRPr="002E1314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6EE9EC51" w14:textId="77777777" w:rsidR="00D43C92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1F1BD1FE" w14:textId="77777777" w:rsidR="00D43C92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0953CCC7" w14:textId="77777777" w:rsidR="00D43C92" w:rsidRPr="00C64431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6EE3970D" w14:textId="77777777" w:rsidR="00D43C92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2C26C6BC" w14:textId="77777777" w:rsidR="00D43C92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36"/>
          <w:szCs w:val="36"/>
        </w:rPr>
      </w:pPr>
      <w:r w:rsidRPr="00C83170">
        <w:rPr>
          <w:rFonts w:ascii="Arial" w:hAnsi="Arial" w:cs="Arial"/>
          <w:b/>
          <w:bCs/>
          <w:sz w:val="36"/>
          <w:szCs w:val="36"/>
        </w:rPr>
        <w:t>REGULAMIN</w:t>
      </w:r>
    </w:p>
    <w:p w14:paraId="66A2DB42" w14:textId="77777777" w:rsidR="00A209C0" w:rsidRDefault="00A209C0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36"/>
          <w:szCs w:val="36"/>
        </w:rPr>
      </w:pPr>
    </w:p>
    <w:p w14:paraId="10C25F53" w14:textId="77777777" w:rsidR="00A209C0" w:rsidRPr="00424E73" w:rsidRDefault="00A209C0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36"/>
          <w:szCs w:val="36"/>
        </w:rPr>
      </w:pPr>
    </w:p>
    <w:p w14:paraId="0BCFBFA8" w14:textId="77777777" w:rsidR="00D43C92" w:rsidRPr="002E1314" w:rsidRDefault="00D43C92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3BF854F7" w14:textId="2836AD2D" w:rsidR="00D43C92" w:rsidRPr="00C83170" w:rsidRDefault="00194A65" w:rsidP="00CA1375">
      <w:pPr>
        <w:tabs>
          <w:tab w:val="left" w:pos="1305"/>
          <w:tab w:val="center" w:pos="4535"/>
        </w:tabs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X</w:t>
      </w:r>
      <w:r w:rsidR="00A209C0">
        <w:rPr>
          <w:rFonts w:ascii="Arial" w:hAnsi="Arial" w:cs="Arial"/>
          <w:b/>
          <w:bCs/>
          <w:sz w:val="36"/>
          <w:szCs w:val="36"/>
        </w:rPr>
        <w:t>I</w:t>
      </w:r>
      <w:r w:rsidR="00EF6102">
        <w:rPr>
          <w:rFonts w:ascii="Arial" w:hAnsi="Arial" w:cs="Arial"/>
          <w:b/>
          <w:bCs/>
          <w:sz w:val="36"/>
          <w:szCs w:val="36"/>
        </w:rPr>
        <w:t>V</w:t>
      </w:r>
      <w:r w:rsidR="00DA5963">
        <w:rPr>
          <w:rFonts w:ascii="Arial" w:hAnsi="Arial" w:cs="Arial"/>
          <w:b/>
          <w:bCs/>
          <w:sz w:val="36"/>
          <w:szCs w:val="36"/>
        </w:rPr>
        <w:t xml:space="preserve"> I</w:t>
      </w:r>
      <w:r w:rsidR="00D43C92" w:rsidRPr="00C83170">
        <w:rPr>
          <w:rFonts w:ascii="Arial" w:hAnsi="Arial" w:cs="Arial"/>
          <w:b/>
          <w:bCs/>
          <w:sz w:val="36"/>
          <w:szCs w:val="36"/>
        </w:rPr>
        <w:t>NTEGRACYJNE</w:t>
      </w:r>
    </w:p>
    <w:p w14:paraId="40E065C4" w14:textId="77777777" w:rsidR="00D43C92" w:rsidRPr="00DA5963" w:rsidRDefault="00D43C92" w:rsidP="00B577B8">
      <w:pPr>
        <w:tabs>
          <w:tab w:val="left" w:pos="1305"/>
          <w:tab w:val="center" w:pos="4535"/>
        </w:tabs>
        <w:jc w:val="center"/>
        <w:rPr>
          <w:rFonts w:ascii="Palatino Linotype" w:hAnsi="Palatino Linotype" w:cs="Arial"/>
          <w:b/>
          <w:bCs/>
          <w:color w:val="E36C0A" w:themeColor="accent6" w:themeShade="BF"/>
          <w:sz w:val="72"/>
          <w:szCs w:val="72"/>
        </w:rPr>
      </w:pPr>
      <w:r w:rsidRPr="00DA5963">
        <w:rPr>
          <w:rFonts w:ascii="Palatino Linotype" w:hAnsi="Palatino Linotype" w:cs="Arial"/>
          <w:b/>
          <w:bCs/>
          <w:color w:val="E36C0A" w:themeColor="accent6" w:themeShade="BF"/>
          <w:sz w:val="72"/>
          <w:szCs w:val="72"/>
        </w:rPr>
        <w:t>KRYTERIUM ASÓW</w:t>
      </w:r>
    </w:p>
    <w:p w14:paraId="7BACE877" w14:textId="77777777" w:rsidR="00D43C92" w:rsidRPr="006F5B15" w:rsidRDefault="00D43C92" w:rsidP="006F5B15">
      <w:pPr>
        <w:jc w:val="center"/>
        <w:rPr>
          <w:rFonts w:ascii="Arial" w:hAnsi="Arial" w:cs="Arial"/>
          <w:b/>
          <w:sz w:val="32"/>
          <w:szCs w:val="32"/>
        </w:rPr>
      </w:pPr>
      <w:r w:rsidRPr="006F5B15">
        <w:rPr>
          <w:rFonts w:ascii="Arial" w:hAnsi="Arial" w:cs="Arial"/>
          <w:b/>
          <w:sz w:val="32"/>
          <w:szCs w:val="32"/>
        </w:rPr>
        <w:t>oraz</w:t>
      </w:r>
    </w:p>
    <w:p w14:paraId="335F1C63" w14:textId="77777777" w:rsidR="00D43C92" w:rsidRPr="00C83170" w:rsidRDefault="00D43C92" w:rsidP="00CA1375">
      <w:pPr>
        <w:jc w:val="center"/>
        <w:rPr>
          <w:rFonts w:ascii="Arial" w:hAnsi="Arial" w:cs="Arial"/>
          <w:sz w:val="16"/>
          <w:szCs w:val="16"/>
        </w:rPr>
      </w:pPr>
    </w:p>
    <w:p w14:paraId="62D0BEE1" w14:textId="77777777" w:rsidR="00D43C92" w:rsidRPr="00C83170" w:rsidRDefault="00D43C92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83170">
        <w:rPr>
          <w:rFonts w:ascii="Arial" w:hAnsi="Arial" w:cs="Arial"/>
          <w:b/>
          <w:bCs/>
          <w:sz w:val="36"/>
          <w:szCs w:val="36"/>
        </w:rPr>
        <w:t xml:space="preserve">MISTRZOSTWA </w:t>
      </w:r>
    </w:p>
    <w:p w14:paraId="7D37B16D" w14:textId="77777777" w:rsidR="00D43C92" w:rsidRDefault="00D43C92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83170">
        <w:rPr>
          <w:rFonts w:ascii="Arial" w:hAnsi="Arial" w:cs="Arial"/>
          <w:b/>
          <w:bCs/>
          <w:sz w:val="36"/>
          <w:szCs w:val="36"/>
        </w:rPr>
        <w:t>WOJEWÓDZTWA KUJAWSKO-POMORSKIEGO</w:t>
      </w:r>
    </w:p>
    <w:p w14:paraId="5C9E8DD2" w14:textId="77777777" w:rsidR="00A209C0" w:rsidRDefault="00A209C0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9B3886E" w14:textId="77777777" w:rsidR="00A209C0" w:rsidRDefault="00A209C0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785C752" w14:textId="77777777" w:rsidR="00A209C0" w:rsidRDefault="00A209C0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23C42B9" w14:textId="77777777" w:rsidR="00A209C0" w:rsidRPr="00C83170" w:rsidRDefault="00A209C0" w:rsidP="00CA1375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CD873F2" w14:textId="77777777" w:rsidR="00D43C92" w:rsidRPr="00C83170" w:rsidRDefault="00D43C92" w:rsidP="00CA1375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6E4E25B" w14:textId="77777777" w:rsidR="00D43C92" w:rsidRPr="006F5B15" w:rsidRDefault="00D43C92" w:rsidP="00CA1375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02"/>
        <w:gridCol w:w="2302"/>
        <w:gridCol w:w="2302"/>
        <w:gridCol w:w="2303"/>
      </w:tblGrid>
      <w:tr w:rsidR="00EB0688" w14:paraId="66A71AAC" w14:textId="77777777" w:rsidTr="000A090F">
        <w:tc>
          <w:tcPr>
            <w:tcW w:w="2302" w:type="dxa"/>
          </w:tcPr>
          <w:p w14:paraId="35CC95ED" w14:textId="77777777" w:rsidR="00D43C92" w:rsidRPr="000A090F" w:rsidRDefault="007F2D28" w:rsidP="000A090F">
            <w:pPr>
              <w:jc w:val="center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BEDEEF3" wp14:editId="11F4B074">
                  <wp:extent cx="965200" cy="1155700"/>
                  <wp:effectExtent l="0" t="0" r="0" b="0"/>
                  <wp:docPr id="1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04A068E9" w14:textId="77777777" w:rsidR="00D43C92" w:rsidRPr="000A090F" w:rsidRDefault="007F2D28" w:rsidP="000A090F">
            <w:pPr>
              <w:jc w:val="center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3221340" wp14:editId="7D497888">
                  <wp:extent cx="1066800" cy="1130300"/>
                  <wp:effectExtent l="0" t="0" r="0" b="0"/>
                  <wp:docPr id="1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18E574E2" w14:textId="77777777" w:rsidR="00D43C92" w:rsidRPr="000A090F" w:rsidRDefault="007F2D28" w:rsidP="000A090F">
            <w:pPr>
              <w:jc w:val="center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6A1E408" wp14:editId="0BB5CCAB">
                  <wp:extent cx="1003300" cy="1143000"/>
                  <wp:effectExtent l="0" t="0" r="0" b="0"/>
                  <wp:docPr id="1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35C1CB75" w14:textId="77777777" w:rsidR="00D43C92" w:rsidRPr="000A090F" w:rsidRDefault="007F2D28" w:rsidP="000A090F">
            <w:pPr>
              <w:jc w:val="center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587973B7" wp14:editId="46592B24">
                  <wp:extent cx="1104900" cy="11049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72A27" w14:textId="77777777" w:rsidR="00D43C92" w:rsidRDefault="00D43C92" w:rsidP="00C83170">
      <w:pPr>
        <w:tabs>
          <w:tab w:val="left" w:pos="8189"/>
        </w:tabs>
        <w:jc w:val="center"/>
        <w:rPr>
          <w:rFonts w:ascii="Arial" w:hAnsi="Arial" w:cs="Arial"/>
          <w:b/>
          <w:bCs/>
          <w:iCs/>
          <w:sz w:val="32"/>
          <w:szCs w:val="32"/>
        </w:rPr>
      </w:pPr>
    </w:p>
    <w:p w14:paraId="14D8E2B4" w14:textId="4EC74CF0" w:rsidR="00D43C92" w:rsidRDefault="00EB0688" w:rsidP="00C83170">
      <w:pPr>
        <w:tabs>
          <w:tab w:val="left" w:pos="8189"/>
        </w:tabs>
        <w:jc w:val="center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LUBICZ, </w:t>
      </w:r>
      <w:r w:rsidR="00E230ED">
        <w:rPr>
          <w:rFonts w:ascii="Arial" w:hAnsi="Arial" w:cs="Arial"/>
          <w:b/>
          <w:bCs/>
          <w:iCs/>
          <w:sz w:val="32"/>
          <w:szCs w:val="32"/>
        </w:rPr>
        <w:t>1</w:t>
      </w:r>
      <w:r w:rsidR="001B5477">
        <w:rPr>
          <w:rFonts w:ascii="Arial" w:hAnsi="Arial" w:cs="Arial"/>
          <w:b/>
          <w:bCs/>
          <w:iCs/>
          <w:sz w:val="32"/>
          <w:szCs w:val="32"/>
        </w:rPr>
        <w:t>6</w:t>
      </w:r>
      <w:r w:rsidR="00D43C92" w:rsidRPr="006F5B15">
        <w:rPr>
          <w:rFonts w:ascii="Arial" w:hAnsi="Arial" w:cs="Arial"/>
          <w:b/>
          <w:bCs/>
          <w:iCs/>
          <w:sz w:val="32"/>
          <w:szCs w:val="32"/>
        </w:rPr>
        <w:t xml:space="preserve"> PAŹDZIERNIKA </w:t>
      </w:r>
      <w:r>
        <w:rPr>
          <w:rFonts w:ascii="Arial" w:hAnsi="Arial" w:cs="Arial"/>
          <w:b/>
          <w:bCs/>
          <w:iCs/>
          <w:sz w:val="32"/>
          <w:szCs w:val="32"/>
        </w:rPr>
        <w:t>20</w:t>
      </w:r>
      <w:r w:rsidR="00E230ED">
        <w:rPr>
          <w:rFonts w:ascii="Arial" w:hAnsi="Arial" w:cs="Arial"/>
          <w:b/>
          <w:bCs/>
          <w:iCs/>
          <w:sz w:val="32"/>
          <w:szCs w:val="32"/>
        </w:rPr>
        <w:t>2</w:t>
      </w:r>
      <w:r w:rsidR="00EF6102">
        <w:rPr>
          <w:rFonts w:ascii="Arial" w:hAnsi="Arial" w:cs="Arial"/>
          <w:b/>
          <w:bCs/>
          <w:iCs/>
          <w:sz w:val="32"/>
          <w:szCs w:val="32"/>
        </w:rPr>
        <w:t>2</w:t>
      </w:r>
      <w:r w:rsidR="00D43C92" w:rsidRPr="006F5B15">
        <w:rPr>
          <w:rFonts w:ascii="Arial" w:hAnsi="Arial" w:cs="Arial"/>
          <w:b/>
          <w:bCs/>
          <w:iCs/>
          <w:sz w:val="32"/>
          <w:szCs w:val="32"/>
        </w:rPr>
        <w:t xml:space="preserve"> R.</w:t>
      </w:r>
    </w:p>
    <w:p w14:paraId="5F7DC045" w14:textId="77777777" w:rsidR="00D43C92" w:rsidRPr="00C83170" w:rsidRDefault="00D43C92" w:rsidP="00CA1375">
      <w:pPr>
        <w:jc w:val="center"/>
        <w:rPr>
          <w:rFonts w:ascii="Arial" w:hAnsi="Arial" w:cs="Arial"/>
          <w:b/>
          <w:bCs/>
          <w:iCs/>
        </w:rPr>
      </w:pPr>
    </w:p>
    <w:p w14:paraId="76460FB3" w14:textId="77777777" w:rsidR="00D43C92" w:rsidRPr="006F5B15" w:rsidRDefault="00D43C92" w:rsidP="00D44131">
      <w:pPr>
        <w:rPr>
          <w:rFonts w:ascii="Arial" w:hAnsi="Arial" w:cs="Arial"/>
          <w:b/>
          <w:bCs/>
          <w:iCs/>
          <w:sz w:val="32"/>
          <w:szCs w:val="32"/>
        </w:rPr>
      </w:pPr>
    </w:p>
    <w:p w14:paraId="78D530CC" w14:textId="77777777" w:rsidR="00D43C92" w:rsidRPr="007F06DB" w:rsidRDefault="00F60216" w:rsidP="00EB0688">
      <w:pPr>
        <w:rPr>
          <w:rFonts w:ascii="Arial" w:hAnsi="Arial" w:cs="Arial"/>
          <w:bCs/>
          <w:iCs/>
          <w:sz w:val="32"/>
          <w:szCs w:val="32"/>
        </w:rPr>
      </w:pPr>
      <w:r>
        <w:rPr>
          <w:noProof/>
        </w:rPr>
        <w:pict w14:anchorId="73037E43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2051" type="#_x0000_t202" alt="" style="position:absolute;margin-left:-30.9pt;margin-top:6.15pt;width:532.5pt;height:3.55pt;z-index:2516561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<v:textbox>
              <w:txbxContent>
                <w:p w14:paraId="6B1AA3C0" w14:textId="77777777" w:rsidR="00D43C92" w:rsidRDefault="00D43C92"/>
              </w:txbxContent>
            </v:textbox>
          </v:shape>
        </w:pict>
      </w:r>
    </w:p>
    <w:p w14:paraId="25BDFC2B" w14:textId="77777777" w:rsidR="00D43C92" w:rsidRPr="00C8645E" w:rsidRDefault="00D43C92" w:rsidP="00C8645E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CEL</w:t>
      </w:r>
      <w:r w:rsidRPr="00A27FC3">
        <w:rPr>
          <w:rFonts w:ascii="Arial" w:hAnsi="Arial" w:cs="Arial"/>
          <w:b/>
          <w:bCs/>
          <w:sz w:val="22"/>
          <w:szCs w:val="22"/>
        </w:rPr>
        <w:t>WYŚCIGU</w:t>
      </w:r>
    </w:p>
    <w:p w14:paraId="047FD36B" w14:textId="77777777" w:rsidR="00D43C92" w:rsidRPr="00A27FC3" w:rsidRDefault="00D43C92" w:rsidP="00A27FC3">
      <w:pPr>
        <w:numPr>
          <w:ilvl w:val="0"/>
          <w:numId w:val="1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194A65">
        <w:rPr>
          <w:rFonts w:ascii="Arial" w:hAnsi="Arial" w:cs="Arial"/>
          <w:sz w:val="22"/>
          <w:szCs w:val="22"/>
        </w:rPr>
        <w:t xml:space="preserve">ntegracja </w:t>
      </w:r>
      <w:r w:rsidRPr="00A27FC3">
        <w:rPr>
          <w:rFonts w:ascii="Arial" w:hAnsi="Arial" w:cs="Arial"/>
          <w:sz w:val="22"/>
          <w:szCs w:val="22"/>
        </w:rPr>
        <w:t>za</w:t>
      </w:r>
      <w:r w:rsidR="00194A65">
        <w:rPr>
          <w:rFonts w:ascii="Arial" w:hAnsi="Arial" w:cs="Arial"/>
          <w:sz w:val="22"/>
          <w:szCs w:val="22"/>
        </w:rPr>
        <w:t>wodników i działaczy kolarstwa Województwa K</w:t>
      </w:r>
      <w:r w:rsidRPr="00A27FC3">
        <w:rPr>
          <w:rFonts w:ascii="Arial" w:hAnsi="Arial" w:cs="Arial"/>
          <w:sz w:val="22"/>
          <w:szCs w:val="22"/>
        </w:rPr>
        <w:t xml:space="preserve">ujawsko – </w:t>
      </w:r>
      <w:r w:rsidR="00194A65">
        <w:rPr>
          <w:rFonts w:ascii="Arial" w:hAnsi="Arial" w:cs="Arial"/>
          <w:sz w:val="22"/>
          <w:szCs w:val="22"/>
        </w:rPr>
        <w:t>P</w:t>
      </w:r>
      <w:r w:rsidRPr="00A27FC3">
        <w:rPr>
          <w:rFonts w:ascii="Arial" w:hAnsi="Arial" w:cs="Arial"/>
          <w:sz w:val="22"/>
          <w:szCs w:val="22"/>
        </w:rPr>
        <w:t>omorskiego</w:t>
      </w:r>
      <w:r>
        <w:rPr>
          <w:rFonts w:ascii="Arial" w:hAnsi="Arial" w:cs="Arial"/>
          <w:sz w:val="22"/>
          <w:szCs w:val="22"/>
        </w:rPr>
        <w:t>,</w:t>
      </w:r>
    </w:p>
    <w:p w14:paraId="36DE6286" w14:textId="77777777" w:rsidR="00D43C92" w:rsidRDefault="00D43C92" w:rsidP="00A27FC3">
      <w:pPr>
        <w:numPr>
          <w:ilvl w:val="0"/>
          <w:numId w:val="13"/>
        </w:numPr>
        <w:tabs>
          <w:tab w:val="left" w:pos="1428"/>
          <w:tab w:val="left" w:pos="2136"/>
          <w:tab w:val="left" w:pos="2844"/>
          <w:tab w:val="left" w:pos="3552"/>
          <w:tab w:val="left" w:pos="4260"/>
          <w:tab w:val="left" w:pos="4968"/>
        </w:tabs>
        <w:rPr>
          <w:rFonts w:ascii="Arial" w:hAnsi="Arial" w:cs="Arial"/>
          <w:sz w:val="22"/>
          <w:szCs w:val="22"/>
        </w:rPr>
      </w:pPr>
      <w:r w:rsidRPr="00A27FC3">
        <w:rPr>
          <w:rFonts w:ascii="Arial" w:hAnsi="Arial" w:cs="Arial"/>
          <w:sz w:val="22"/>
          <w:szCs w:val="22"/>
        </w:rPr>
        <w:t>popularyzacja kolarstwa na terenie Gminy Lubicz</w:t>
      </w:r>
      <w:r>
        <w:rPr>
          <w:rFonts w:ascii="Arial" w:hAnsi="Arial" w:cs="Arial"/>
          <w:sz w:val="22"/>
          <w:szCs w:val="22"/>
        </w:rPr>
        <w:t>,</w:t>
      </w:r>
    </w:p>
    <w:p w14:paraId="0C76806E" w14:textId="4B95E520" w:rsidR="00D43C92" w:rsidRPr="00A27FC3" w:rsidRDefault="00D43C92" w:rsidP="00A27FC3">
      <w:pPr>
        <w:numPr>
          <w:ilvl w:val="0"/>
          <w:numId w:val="13"/>
        </w:numPr>
        <w:tabs>
          <w:tab w:val="left" w:pos="1428"/>
          <w:tab w:val="left" w:pos="2136"/>
          <w:tab w:val="left" w:pos="2844"/>
          <w:tab w:val="left" w:pos="3552"/>
          <w:tab w:val="left" w:pos="4260"/>
          <w:tab w:val="left" w:pos="49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194A65">
        <w:rPr>
          <w:rFonts w:ascii="Arial" w:hAnsi="Arial" w:cs="Arial"/>
          <w:sz w:val="22"/>
          <w:szCs w:val="22"/>
        </w:rPr>
        <w:t>yłonienie zwycięzców X</w:t>
      </w:r>
      <w:r w:rsidR="00EB0688">
        <w:rPr>
          <w:rFonts w:ascii="Arial" w:hAnsi="Arial" w:cs="Arial"/>
          <w:sz w:val="22"/>
          <w:szCs w:val="22"/>
        </w:rPr>
        <w:t>I</w:t>
      </w:r>
      <w:r w:rsidR="00EF6102">
        <w:rPr>
          <w:rFonts w:ascii="Arial" w:hAnsi="Arial" w:cs="Arial"/>
          <w:sz w:val="22"/>
          <w:szCs w:val="22"/>
        </w:rPr>
        <w:t>V</w:t>
      </w:r>
      <w:r w:rsidRPr="00A27FC3">
        <w:rPr>
          <w:rFonts w:ascii="Arial" w:hAnsi="Arial" w:cs="Arial"/>
          <w:sz w:val="22"/>
          <w:szCs w:val="22"/>
        </w:rPr>
        <w:t xml:space="preserve"> Integracyjnego Kryterium Asów</w:t>
      </w:r>
      <w:r>
        <w:rPr>
          <w:rFonts w:ascii="Arial" w:hAnsi="Arial" w:cs="Arial"/>
          <w:sz w:val="22"/>
          <w:szCs w:val="22"/>
        </w:rPr>
        <w:t>,</w:t>
      </w:r>
    </w:p>
    <w:p w14:paraId="1036421C" w14:textId="77777777" w:rsidR="00D43C92" w:rsidRPr="002E3770" w:rsidRDefault="00D43C92" w:rsidP="00C8645E">
      <w:pPr>
        <w:ind w:left="708"/>
        <w:rPr>
          <w:rFonts w:ascii="Arial" w:hAnsi="Arial" w:cs="Arial"/>
          <w:bCs/>
          <w:sz w:val="16"/>
          <w:szCs w:val="16"/>
        </w:rPr>
      </w:pPr>
    </w:p>
    <w:p w14:paraId="0C92F84D" w14:textId="77777777" w:rsidR="00D43C92" w:rsidRDefault="00D43C92" w:rsidP="00C8645E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ORGANIZATOR WYŚCIGU</w:t>
      </w:r>
    </w:p>
    <w:p w14:paraId="2EAA5CB4" w14:textId="77777777" w:rsidR="00D43C92" w:rsidRPr="00C8645E" w:rsidRDefault="00D43C92" w:rsidP="00C8645E">
      <w:pPr>
        <w:numPr>
          <w:ilvl w:val="0"/>
          <w:numId w:val="17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KS Sprint Grębocin.</w:t>
      </w:r>
    </w:p>
    <w:p w14:paraId="58B33770" w14:textId="77777777" w:rsidR="00D43C92" w:rsidRPr="002E3770" w:rsidRDefault="00D43C92" w:rsidP="00C8645E">
      <w:pPr>
        <w:ind w:left="708"/>
        <w:rPr>
          <w:rFonts w:ascii="Arial" w:hAnsi="Arial" w:cs="Arial"/>
          <w:b/>
          <w:bCs/>
          <w:sz w:val="16"/>
          <w:szCs w:val="16"/>
        </w:rPr>
      </w:pPr>
    </w:p>
    <w:p w14:paraId="6E62998E" w14:textId="77777777" w:rsidR="00D43C92" w:rsidRPr="008B400E" w:rsidRDefault="00D43C92" w:rsidP="008B400E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WSPÓŁORGANIZATORZY</w:t>
      </w:r>
    </w:p>
    <w:p w14:paraId="57A9BC91" w14:textId="2550E73B" w:rsidR="00D43C92" w:rsidRPr="00A27FC3" w:rsidRDefault="00EF6102" w:rsidP="00C8645E">
      <w:pPr>
        <w:numPr>
          <w:ilvl w:val="0"/>
          <w:numId w:val="1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</w:t>
      </w:r>
      <w:r w:rsidR="00D43C92" w:rsidRPr="00A27FC3">
        <w:rPr>
          <w:rFonts w:ascii="Arial" w:hAnsi="Arial" w:cs="Arial"/>
          <w:sz w:val="22"/>
          <w:szCs w:val="22"/>
        </w:rPr>
        <w:t xml:space="preserve"> w Lubiczu Górnym</w:t>
      </w:r>
      <w:r w:rsidR="00D43C92">
        <w:rPr>
          <w:rFonts w:ascii="Arial" w:hAnsi="Arial" w:cs="Arial"/>
          <w:sz w:val="22"/>
          <w:szCs w:val="22"/>
        </w:rPr>
        <w:t>,</w:t>
      </w:r>
    </w:p>
    <w:p w14:paraId="25B3FABE" w14:textId="77777777" w:rsidR="00D43C92" w:rsidRPr="00A27FC3" w:rsidRDefault="00D43C92" w:rsidP="00C8645E">
      <w:pPr>
        <w:numPr>
          <w:ilvl w:val="0"/>
          <w:numId w:val="1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 w:rsidRPr="00A27FC3">
        <w:rPr>
          <w:rFonts w:ascii="Arial" w:hAnsi="Arial" w:cs="Arial"/>
          <w:sz w:val="22"/>
          <w:szCs w:val="22"/>
        </w:rPr>
        <w:t>Kujawsko Pomorskie Zrzeszenie LZS</w:t>
      </w:r>
      <w:r>
        <w:rPr>
          <w:rFonts w:ascii="Arial" w:hAnsi="Arial" w:cs="Arial"/>
          <w:sz w:val="22"/>
          <w:szCs w:val="22"/>
        </w:rPr>
        <w:t>,</w:t>
      </w:r>
    </w:p>
    <w:p w14:paraId="04A70C5D" w14:textId="557E10B4" w:rsidR="00D43C92" w:rsidRDefault="00D43C92" w:rsidP="00C8645E">
      <w:pPr>
        <w:numPr>
          <w:ilvl w:val="0"/>
          <w:numId w:val="1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 w:rsidRPr="00A27FC3">
        <w:rPr>
          <w:rFonts w:ascii="Arial" w:hAnsi="Arial" w:cs="Arial"/>
          <w:sz w:val="22"/>
          <w:szCs w:val="22"/>
        </w:rPr>
        <w:t>OSP z terenu Gminy Lubicz</w:t>
      </w:r>
      <w:r w:rsidR="009B0264">
        <w:rPr>
          <w:rFonts w:ascii="Arial" w:hAnsi="Arial" w:cs="Arial"/>
          <w:sz w:val="22"/>
          <w:szCs w:val="22"/>
        </w:rPr>
        <w:t>,</w:t>
      </w:r>
    </w:p>
    <w:p w14:paraId="19C911DB" w14:textId="2BD5C153" w:rsidR="009B0264" w:rsidRDefault="009B0264" w:rsidP="00C8645E">
      <w:pPr>
        <w:numPr>
          <w:ilvl w:val="0"/>
          <w:numId w:val="1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Wójt Gminy Lubicz</w:t>
      </w:r>
    </w:p>
    <w:p w14:paraId="180F9F13" w14:textId="4BF76127" w:rsidR="00274AFD" w:rsidRPr="00274AFD" w:rsidRDefault="00EF6102" w:rsidP="00274AFD">
      <w:pPr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CCC Copernicus Akademia Michała Kwiatkowskiego Toruń,</w:t>
      </w:r>
    </w:p>
    <w:p w14:paraId="17920E40" w14:textId="77777777" w:rsidR="00D43C92" w:rsidRPr="002E3770" w:rsidRDefault="00D43C92" w:rsidP="00C8645E">
      <w:pPr>
        <w:ind w:left="708"/>
        <w:rPr>
          <w:rFonts w:ascii="Arial" w:hAnsi="Arial" w:cs="Arial"/>
          <w:bCs/>
          <w:sz w:val="16"/>
          <w:szCs w:val="16"/>
        </w:rPr>
      </w:pPr>
    </w:p>
    <w:p w14:paraId="59396525" w14:textId="77777777" w:rsidR="00D43C92" w:rsidRPr="00C403BC" w:rsidRDefault="00D43C92" w:rsidP="00C403BC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WSPIERAJĄCY IMPREZĘ</w:t>
      </w:r>
    </w:p>
    <w:p w14:paraId="09EA299E" w14:textId="77777777" w:rsidR="00D43C92" w:rsidRPr="00A27FC3" w:rsidRDefault="00094EFF" w:rsidP="00C8645E">
      <w:pPr>
        <w:numPr>
          <w:ilvl w:val="0"/>
          <w:numId w:val="2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Starosta Powiatu </w:t>
      </w:r>
      <w:r w:rsidR="00D43C92" w:rsidRPr="00A27FC3">
        <w:rPr>
          <w:rFonts w:ascii="Arial" w:hAnsi="Arial" w:cs="Arial"/>
          <w:sz w:val="22"/>
          <w:szCs w:val="22"/>
        </w:rPr>
        <w:t>Toruńskiego</w:t>
      </w:r>
      <w:r w:rsidR="00D43C92">
        <w:rPr>
          <w:rFonts w:ascii="Arial" w:hAnsi="Arial" w:cs="Arial"/>
          <w:sz w:val="22"/>
          <w:szCs w:val="22"/>
        </w:rPr>
        <w:t>,</w:t>
      </w:r>
    </w:p>
    <w:p w14:paraId="774B3875" w14:textId="77777777" w:rsidR="00D43C92" w:rsidRPr="00A27FC3" w:rsidRDefault="00D43C92" w:rsidP="00744382">
      <w:pPr>
        <w:numPr>
          <w:ilvl w:val="0"/>
          <w:numId w:val="2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 w:rsidRPr="00A27FC3">
        <w:rPr>
          <w:rFonts w:ascii="Arial" w:hAnsi="Arial" w:cs="Arial"/>
          <w:sz w:val="22"/>
          <w:szCs w:val="22"/>
        </w:rPr>
        <w:t>Kujawsko-Pomorskie Stowarzyszenie Związków Sportowych w Bydgoszczy</w:t>
      </w:r>
      <w:r>
        <w:rPr>
          <w:rFonts w:ascii="Arial" w:hAnsi="Arial" w:cs="Arial"/>
          <w:sz w:val="22"/>
          <w:szCs w:val="22"/>
        </w:rPr>
        <w:t>,</w:t>
      </w:r>
    </w:p>
    <w:p w14:paraId="1BC1EB33" w14:textId="77777777" w:rsidR="00D43C92" w:rsidRPr="00094EFF" w:rsidRDefault="00D43C92" w:rsidP="00094EFF">
      <w:pPr>
        <w:numPr>
          <w:ilvl w:val="0"/>
          <w:numId w:val="2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rFonts w:ascii="Arial" w:hAnsi="Arial" w:cs="Arial"/>
          <w:sz w:val="22"/>
          <w:szCs w:val="22"/>
        </w:rPr>
      </w:pPr>
      <w:r w:rsidRPr="00C83170">
        <w:rPr>
          <w:rFonts w:ascii="Arial" w:hAnsi="Arial" w:cs="Arial"/>
          <w:sz w:val="22"/>
          <w:szCs w:val="22"/>
        </w:rPr>
        <w:t>Kujawsko - Pomorski Związek Kolarski w Toruniu,</w:t>
      </w:r>
    </w:p>
    <w:p w14:paraId="7968BF64" w14:textId="77777777" w:rsidR="00D43C92" w:rsidRDefault="00D43C92" w:rsidP="00C83170">
      <w:pPr>
        <w:numPr>
          <w:ilvl w:val="0"/>
          <w:numId w:val="41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C83170">
        <w:rPr>
          <w:rFonts w:ascii="Arial" w:hAnsi="Arial" w:cs="Arial"/>
          <w:sz w:val="22"/>
          <w:szCs w:val="22"/>
        </w:rPr>
        <w:t xml:space="preserve">Zbigniew Barcikowski, Prodziekan </w:t>
      </w:r>
      <w:proofErr w:type="spellStart"/>
      <w:r w:rsidRPr="00C83170">
        <w:rPr>
          <w:rFonts w:ascii="Arial" w:hAnsi="Arial" w:cs="Arial"/>
          <w:sz w:val="22"/>
          <w:szCs w:val="22"/>
        </w:rPr>
        <w:t>WSKFiT</w:t>
      </w:r>
      <w:proofErr w:type="spellEnd"/>
      <w:r w:rsidRPr="00C83170">
        <w:rPr>
          <w:rFonts w:ascii="Arial" w:hAnsi="Arial" w:cs="Arial"/>
          <w:sz w:val="22"/>
          <w:szCs w:val="22"/>
        </w:rPr>
        <w:t>, Radny Gminy Lubicz</w:t>
      </w:r>
      <w:r>
        <w:rPr>
          <w:rFonts w:ascii="Arial" w:hAnsi="Arial" w:cs="Arial"/>
          <w:sz w:val="22"/>
          <w:szCs w:val="22"/>
        </w:rPr>
        <w:t>,</w:t>
      </w:r>
    </w:p>
    <w:p w14:paraId="4283648D" w14:textId="77777777" w:rsidR="000008BE" w:rsidRDefault="003F6D70" w:rsidP="00A209C0">
      <w:pPr>
        <w:numPr>
          <w:ilvl w:val="0"/>
          <w:numId w:val="41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Energoterm</w:t>
      </w:r>
      <w:proofErr w:type="spellEnd"/>
      <w:r>
        <w:rPr>
          <w:rFonts w:ascii="Arial" w:hAnsi="Arial" w:cs="Arial"/>
          <w:sz w:val="22"/>
          <w:szCs w:val="22"/>
        </w:rPr>
        <w:t xml:space="preserve"> Sp. z o.o.</w:t>
      </w:r>
      <w:r w:rsidR="000008BE">
        <w:rPr>
          <w:rFonts w:ascii="Arial" w:hAnsi="Arial" w:cs="Arial"/>
          <w:sz w:val="22"/>
          <w:szCs w:val="22"/>
        </w:rPr>
        <w:t>,</w:t>
      </w:r>
    </w:p>
    <w:p w14:paraId="45B54D90" w14:textId="77777777" w:rsidR="006153D0" w:rsidRPr="00D44131" w:rsidRDefault="006153D0" w:rsidP="00A209C0">
      <w:pPr>
        <w:numPr>
          <w:ilvl w:val="0"/>
          <w:numId w:val="41"/>
        </w:numPr>
        <w:suppressAutoHyphens w:val="0"/>
        <w:spacing w:line="276" w:lineRule="auto"/>
        <w:rPr>
          <w:rFonts w:ascii="Arial" w:hAnsi="Arial" w:cs="Arial"/>
        </w:rPr>
      </w:pPr>
      <w:proofErr w:type="spellStart"/>
      <w:r w:rsidRPr="006153D0">
        <w:rPr>
          <w:rFonts w:ascii="Arial" w:hAnsi="Arial" w:cs="Arial"/>
          <w:shd w:val="clear" w:color="auto" w:fill="FFFFFF"/>
        </w:rPr>
        <w:t>Seban</w:t>
      </w:r>
      <w:proofErr w:type="spellEnd"/>
      <w:r w:rsidRPr="006153D0">
        <w:rPr>
          <w:rFonts w:ascii="Arial" w:hAnsi="Arial" w:cs="Arial"/>
          <w:shd w:val="clear" w:color="auto" w:fill="FFFFFF"/>
        </w:rPr>
        <w:t xml:space="preserve"> Serwis Opon i Mechanika Pojazdowa</w:t>
      </w:r>
    </w:p>
    <w:p w14:paraId="1BFE2AA0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TERMIN I MIEJSCE WYŚCIGU</w:t>
      </w:r>
    </w:p>
    <w:p w14:paraId="00B602DD" w14:textId="5FD805D6" w:rsidR="00D43C92" w:rsidRPr="00744382" w:rsidRDefault="00D43C92" w:rsidP="00744382">
      <w:pPr>
        <w:numPr>
          <w:ilvl w:val="0"/>
          <w:numId w:val="22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Kryte</w:t>
      </w:r>
      <w:r w:rsidR="00EB0688">
        <w:rPr>
          <w:rFonts w:ascii="Arial" w:hAnsi="Arial" w:cs="Arial"/>
          <w:bCs/>
          <w:sz w:val="22"/>
          <w:szCs w:val="22"/>
        </w:rPr>
        <w:t>rium odbędzie się w</w:t>
      </w:r>
      <w:r w:rsidR="00EF6102">
        <w:rPr>
          <w:rFonts w:ascii="Arial" w:hAnsi="Arial" w:cs="Arial"/>
          <w:bCs/>
          <w:sz w:val="22"/>
          <w:szCs w:val="22"/>
        </w:rPr>
        <w:t xml:space="preserve"> </w:t>
      </w:r>
      <w:r w:rsidR="001B5477">
        <w:rPr>
          <w:rFonts w:ascii="Arial" w:hAnsi="Arial" w:cs="Arial"/>
          <w:bCs/>
          <w:sz w:val="22"/>
          <w:szCs w:val="22"/>
        </w:rPr>
        <w:t>niedzielę</w:t>
      </w:r>
      <w:r w:rsidR="00EB0688">
        <w:rPr>
          <w:rFonts w:ascii="Arial" w:hAnsi="Arial" w:cs="Arial"/>
          <w:bCs/>
          <w:sz w:val="22"/>
          <w:szCs w:val="22"/>
        </w:rPr>
        <w:t xml:space="preserve"> </w:t>
      </w:r>
      <w:r w:rsidR="00E230ED">
        <w:rPr>
          <w:rFonts w:ascii="Arial" w:hAnsi="Arial" w:cs="Arial"/>
          <w:bCs/>
          <w:sz w:val="22"/>
          <w:szCs w:val="22"/>
        </w:rPr>
        <w:t>1</w:t>
      </w:r>
      <w:r w:rsidR="001B5477">
        <w:rPr>
          <w:rFonts w:ascii="Arial" w:hAnsi="Arial" w:cs="Arial"/>
          <w:bCs/>
          <w:sz w:val="22"/>
          <w:szCs w:val="22"/>
        </w:rPr>
        <w:t>6</w:t>
      </w:r>
      <w:r w:rsidR="00EB0688">
        <w:rPr>
          <w:rFonts w:ascii="Arial" w:hAnsi="Arial" w:cs="Arial"/>
          <w:bCs/>
          <w:sz w:val="22"/>
          <w:szCs w:val="22"/>
        </w:rPr>
        <w:t xml:space="preserve"> października 20</w:t>
      </w:r>
      <w:r w:rsidR="00E230ED">
        <w:rPr>
          <w:rFonts w:ascii="Arial" w:hAnsi="Arial" w:cs="Arial"/>
          <w:bCs/>
          <w:sz w:val="22"/>
          <w:szCs w:val="22"/>
        </w:rPr>
        <w:t>2</w:t>
      </w:r>
      <w:r w:rsidR="00EF6102">
        <w:rPr>
          <w:rFonts w:ascii="Arial" w:hAnsi="Arial" w:cs="Arial"/>
          <w:bCs/>
          <w:sz w:val="22"/>
          <w:szCs w:val="22"/>
        </w:rPr>
        <w:t>2</w:t>
      </w:r>
      <w:r>
        <w:rPr>
          <w:rFonts w:ascii="Arial" w:hAnsi="Arial" w:cs="Arial"/>
          <w:bCs/>
          <w:sz w:val="22"/>
          <w:szCs w:val="22"/>
        </w:rPr>
        <w:t xml:space="preserve"> r.</w:t>
      </w:r>
    </w:p>
    <w:p w14:paraId="61987761" w14:textId="75A2C520" w:rsidR="00D43C92" w:rsidRPr="00744382" w:rsidRDefault="00D43C92" w:rsidP="00744382">
      <w:pPr>
        <w:numPr>
          <w:ilvl w:val="0"/>
          <w:numId w:val="22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Biuro wyścigu: </w:t>
      </w:r>
      <w:r w:rsidR="00EF6102">
        <w:rPr>
          <w:rFonts w:ascii="Arial" w:hAnsi="Arial" w:cs="Arial"/>
          <w:bCs/>
          <w:sz w:val="22"/>
          <w:szCs w:val="22"/>
        </w:rPr>
        <w:t>SP</w:t>
      </w:r>
      <w:r w:rsidR="006079B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w Lubiczu Górnym. </w:t>
      </w:r>
    </w:p>
    <w:p w14:paraId="3128ACB1" w14:textId="77777777" w:rsidR="00D43C92" w:rsidRPr="002E3770" w:rsidRDefault="00D43C92" w:rsidP="00744382">
      <w:pPr>
        <w:ind w:left="708"/>
        <w:rPr>
          <w:rFonts w:ascii="Arial" w:hAnsi="Arial" w:cs="Arial"/>
          <w:b/>
          <w:bCs/>
          <w:sz w:val="16"/>
          <w:szCs w:val="16"/>
        </w:rPr>
      </w:pPr>
    </w:p>
    <w:p w14:paraId="0075C930" w14:textId="77777777" w:rsidR="00D44131" w:rsidRDefault="00D44131" w:rsidP="00D44131">
      <w:pPr>
        <w:ind w:left="180"/>
        <w:rPr>
          <w:rFonts w:ascii="Arial" w:hAnsi="Arial" w:cs="Arial"/>
          <w:b/>
          <w:bCs/>
          <w:sz w:val="22"/>
          <w:szCs w:val="22"/>
        </w:rPr>
      </w:pPr>
    </w:p>
    <w:p w14:paraId="41B3E378" w14:textId="77777777" w:rsidR="00D44131" w:rsidRDefault="00D44131" w:rsidP="00D44131">
      <w:pPr>
        <w:ind w:left="180"/>
        <w:rPr>
          <w:rFonts w:ascii="Arial" w:hAnsi="Arial" w:cs="Arial"/>
          <w:b/>
          <w:bCs/>
          <w:sz w:val="22"/>
          <w:szCs w:val="22"/>
        </w:rPr>
      </w:pPr>
    </w:p>
    <w:p w14:paraId="2D2A52CE" w14:textId="77777777" w:rsidR="00D44131" w:rsidRDefault="00D44131" w:rsidP="00D44131">
      <w:pPr>
        <w:ind w:left="180"/>
        <w:rPr>
          <w:rFonts w:ascii="Arial" w:hAnsi="Arial" w:cs="Arial"/>
          <w:b/>
          <w:bCs/>
          <w:sz w:val="22"/>
          <w:szCs w:val="22"/>
        </w:rPr>
      </w:pPr>
    </w:p>
    <w:p w14:paraId="173F8B8F" w14:textId="77777777" w:rsidR="006079BE" w:rsidRPr="006079BE" w:rsidRDefault="006079BE" w:rsidP="006079BE">
      <w:pPr>
        <w:rPr>
          <w:rFonts w:ascii="Arial" w:hAnsi="Arial" w:cs="Arial"/>
          <w:b/>
          <w:bCs/>
          <w:sz w:val="22"/>
          <w:szCs w:val="22"/>
        </w:rPr>
      </w:pPr>
    </w:p>
    <w:p w14:paraId="69A6D358" w14:textId="77777777" w:rsidR="006079BE" w:rsidRDefault="006079BE" w:rsidP="006079BE">
      <w:pPr>
        <w:pStyle w:val="Akapitzlist"/>
        <w:ind w:left="540"/>
        <w:rPr>
          <w:rFonts w:ascii="Arial" w:hAnsi="Arial" w:cs="Arial"/>
          <w:b/>
          <w:bCs/>
          <w:sz w:val="22"/>
          <w:szCs w:val="22"/>
        </w:rPr>
      </w:pPr>
    </w:p>
    <w:p w14:paraId="4BB77078" w14:textId="7BD9B2A1" w:rsidR="00D43C92" w:rsidRPr="00D44131" w:rsidRDefault="00D44131" w:rsidP="00D44131">
      <w:pPr>
        <w:pStyle w:val="Akapitzlist"/>
        <w:numPr>
          <w:ilvl w:val="0"/>
          <w:numId w:val="8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  </w:t>
      </w:r>
      <w:r w:rsidR="00D43C92" w:rsidRPr="00D44131">
        <w:rPr>
          <w:rFonts w:ascii="Arial" w:hAnsi="Arial" w:cs="Arial"/>
          <w:b/>
          <w:bCs/>
          <w:sz w:val="22"/>
          <w:szCs w:val="22"/>
        </w:rPr>
        <w:t>UCZESTNICTWO</w:t>
      </w:r>
    </w:p>
    <w:p w14:paraId="77A05C46" w14:textId="4BA5B1F0" w:rsidR="0036246D" w:rsidRPr="00E230ED" w:rsidRDefault="00D43C92" w:rsidP="00E230ED">
      <w:pPr>
        <w:numPr>
          <w:ilvl w:val="0"/>
          <w:numId w:val="23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Prawo startu w zawodach mają zawodnicy posiadający aktualną kartę zdrowia spo</w:t>
      </w:r>
      <w:r w:rsidR="00FC3551">
        <w:rPr>
          <w:rFonts w:ascii="Arial" w:hAnsi="Arial" w:cs="Arial"/>
          <w:bCs/>
          <w:sz w:val="22"/>
          <w:szCs w:val="22"/>
        </w:rPr>
        <w:t>rtowca</w:t>
      </w:r>
      <w:r w:rsidR="009B0264">
        <w:rPr>
          <w:rFonts w:ascii="Arial" w:hAnsi="Arial" w:cs="Arial"/>
          <w:bCs/>
          <w:sz w:val="22"/>
          <w:szCs w:val="22"/>
        </w:rPr>
        <w:t>,</w:t>
      </w:r>
      <w:r w:rsidR="00FC3551">
        <w:rPr>
          <w:rFonts w:ascii="Arial" w:hAnsi="Arial" w:cs="Arial"/>
          <w:bCs/>
          <w:sz w:val="22"/>
          <w:szCs w:val="22"/>
        </w:rPr>
        <w:t xml:space="preserve"> licencję na rok 20</w:t>
      </w:r>
      <w:r w:rsidR="00E230ED">
        <w:rPr>
          <w:rFonts w:ascii="Arial" w:hAnsi="Arial" w:cs="Arial"/>
          <w:bCs/>
          <w:sz w:val="22"/>
          <w:szCs w:val="22"/>
        </w:rPr>
        <w:t>2</w:t>
      </w:r>
      <w:r w:rsidR="00EF6102">
        <w:rPr>
          <w:rFonts w:ascii="Arial" w:hAnsi="Arial" w:cs="Arial"/>
          <w:bCs/>
          <w:sz w:val="22"/>
          <w:szCs w:val="22"/>
        </w:rPr>
        <w:t>2</w:t>
      </w:r>
      <w:r w:rsidR="009B0264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kategorii</w:t>
      </w:r>
      <w:r w:rsidR="0036246D">
        <w:rPr>
          <w:rFonts w:ascii="Arial" w:hAnsi="Arial" w:cs="Arial"/>
          <w:bCs/>
          <w:sz w:val="22"/>
          <w:szCs w:val="22"/>
        </w:rPr>
        <w:t>:</w:t>
      </w:r>
    </w:p>
    <w:p w14:paraId="32CF905C" w14:textId="64DC4510" w:rsidR="00E230ED" w:rsidRPr="00E230ED" w:rsidRDefault="00E230ED" w:rsidP="00E230ED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żakini</w:t>
      </w:r>
      <w:proofErr w:type="spellEnd"/>
      <w:r>
        <w:rPr>
          <w:rFonts w:ascii="Arial" w:hAnsi="Arial" w:cs="Arial"/>
          <w:bCs/>
          <w:sz w:val="22"/>
          <w:szCs w:val="22"/>
        </w:rPr>
        <w:t>,</w:t>
      </w:r>
    </w:p>
    <w:p w14:paraId="21F1BD90" w14:textId="392C9501" w:rsidR="00E230ED" w:rsidRDefault="00E230ED" w:rsidP="001C6E16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żak,</w:t>
      </w:r>
    </w:p>
    <w:p w14:paraId="7E5D0C25" w14:textId="5D238630" w:rsidR="00E230ED" w:rsidRPr="001C6E16" w:rsidRDefault="00E230ED" w:rsidP="001C6E16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młodziczka,</w:t>
      </w:r>
    </w:p>
    <w:p w14:paraId="5E00CFB5" w14:textId="77777777" w:rsidR="00D43C92" w:rsidRDefault="001C6E16" w:rsidP="001C6E16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młodzik,</w:t>
      </w:r>
    </w:p>
    <w:p w14:paraId="602D2A58" w14:textId="23890B22" w:rsidR="0036246D" w:rsidRDefault="001C6E16" w:rsidP="00F9610C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1C6E16">
        <w:rPr>
          <w:rFonts w:ascii="Arial" w:hAnsi="Arial" w:cs="Arial"/>
          <w:bCs/>
          <w:sz w:val="22"/>
          <w:szCs w:val="22"/>
        </w:rPr>
        <w:t>junior młodszy,</w:t>
      </w:r>
    </w:p>
    <w:p w14:paraId="5B7CCC8D" w14:textId="4F4C4FA1" w:rsidR="0048358E" w:rsidRDefault="0048358E" w:rsidP="00F9610C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juniork</w:t>
      </w:r>
      <w:r w:rsidR="008247B0">
        <w:rPr>
          <w:rFonts w:ascii="Arial" w:hAnsi="Arial" w:cs="Arial"/>
          <w:bCs/>
          <w:sz w:val="22"/>
          <w:szCs w:val="22"/>
        </w:rPr>
        <w:t xml:space="preserve">a </w:t>
      </w:r>
      <w:r>
        <w:rPr>
          <w:rFonts w:ascii="Arial" w:hAnsi="Arial" w:cs="Arial"/>
          <w:bCs/>
          <w:sz w:val="22"/>
          <w:szCs w:val="22"/>
        </w:rPr>
        <w:t>młodsz</w:t>
      </w:r>
      <w:r w:rsidR="008247B0">
        <w:rPr>
          <w:rFonts w:ascii="Arial" w:hAnsi="Arial" w:cs="Arial"/>
          <w:bCs/>
          <w:sz w:val="22"/>
          <w:szCs w:val="22"/>
        </w:rPr>
        <w:t>a</w:t>
      </w:r>
    </w:p>
    <w:p w14:paraId="475AED72" w14:textId="0156C4DF" w:rsidR="0048358E" w:rsidRPr="001C6E16" w:rsidRDefault="0048358E" w:rsidP="00F9610C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juniork</w:t>
      </w:r>
      <w:r w:rsidR="008247B0">
        <w:rPr>
          <w:rFonts w:ascii="Arial" w:hAnsi="Arial" w:cs="Arial"/>
          <w:bCs/>
          <w:sz w:val="22"/>
          <w:szCs w:val="22"/>
        </w:rPr>
        <w:t>a</w:t>
      </w:r>
    </w:p>
    <w:p w14:paraId="2A4DA1B9" w14:textId="427A0BF2" w:rsidR="00D43C92" w:rsidRDefault="001C6E16" w:rsidP="00E230ED">
      <w:pPr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junior</w:t>
      </w:r>
      <w:r w:rsidR="00E230ED">
        <w:rPr>
          <w:rFonts w:ascii="Arial" w:hAnsi="Arial" w:cs="Arial"/>
          <w:bCs/>
          <w:sz w:val="22"/>
          <w:szCs w:val="22"/>
        </w:rPr>
        <w:t>,</w:t>
      </w:r>
    </w:p>
    <w:p w14:paraId="7F420687" w14:textId="173AA7F0" w:rsidR="001C6E16" w:rsidRDefault="001C6E16" w:rsidP="00744382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Prawo do startu mają amatorzy</w:t>
      </w:r>
      <w:r w:rsidR="009B0264">
        <w:rPr>
          <w:rFonts w:ascii="Arial" w:hAnsi="Arial" w:cs="Arial"/>
          <w:bCs/>
          <w:sz w:val="22"/>
          <w:szCs w:val="22"/>
        </w:rPr>
        <w:t>/dzieci zapisani w biurze zawodów</w:t>
      </w:r>
      <w:r w:rsidR="00EF6102">
        <w:rPr>
          <w:rFonts w:ascii="Arial" w:hAnsi="Arial" w:cs="Arial"/>
          <w:bCs/>
          <w:sz w:val="22"/>
          <w:szCs w:val="22"/>
        </w:rPr>
        <w:t>,</w:t>
      </w:r>
    </w:p>
    <w:p w14:paraId="23016CD8" w14:textId="77777777" w:rsidR="00D43C92" w:rsidRDefault="00D43C92" w:rsidP="00744382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Przed wyścigami zawodników w wyżej wymienionych kategoriach odbędą się wyścigi dla dzieci.</w:t>
      </w:r>
    </w:p>
    <w:p w14:paraId="08B9616E" w14:textId="77777777" w:rsidR="00D43C92" w:rsidRPr="002E3770" w:rsidRDefault="00D43C92" w:rsidP="00813C50">
      <w:pPr>
        <w:ind w:left="708"/>
        <w:rPr>
          <w:rFonts w:ascii="Arial" w:hAnsi="Arial" w:cs="Arial"/>
          <w:bCs/>
          <w:sz w:val="16"/>
          <w:szCs w:val="16"/>
        </w:rPr>
      </w:pPr>
    </w:p>
    <w:p w14:paraId="4ADB6CF6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ZGŁOSZENIA</w:t>
      </w:r>
    </w:p>
    <w:p w14:paraId="36A8460C" w14:textId="4EA4B500" w:rsidR="00A209C0" w:rsidRDefault="00D43C92" w:rsidP="00A030A6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Zgłoszenia przyjmowane będą w dniu zawodów w biurze wyścigu w </w:t>
      </w:r>
      <w:r w:rsidR="00EF6102">
        <w:rPr>
          <w:rFonts w:ascii="Arial" w:hAnsi="Arial" w:cs="Arial"/>
          <w:bCs/>
          <w:sz w:val="22"/>
          <w:szCs w:val="22"/>
        </w:rPr>
        <w:t>SP</w:t>
      </w:r>
      <w:r w:rsidR="00EE3200">
        <w:rPr>
          <w:rFonts w:ascii="Arial" w:hAnsi="Arial" w:cs="Arial"/>
          <w:bCs/>
          <w:sz w:val="22"/>
          <w:szCs w:val="22"/>
        </w:rPr>
        <w:t xml:space="preserve"> w Lubiczu Górnym w godz.1</w:t>
      </w:r>
      <w:r w:rsidR="002D25C6">
        <w:rPr>
          <w:rFonts w:ascii="Arial" w:hAnsi="Arial" w:cs="Arial"/>
          <w:bCs/>
          <w:sz w:val="22"/>
          <w:szCs w:val="22"/>
        </w:rPr>
        <w:t>0:</w:t>
      </w:r>
      <w:r w:rsidR="00EF6102">
        <w:rPr>
          <w:rFonts w:ascii="Arial" w:hAnsi="Arial" w:cs="Arial"/>
          <w:bCs/>
          <w:sz w:val="22"/>
          <w:szCs w:val="22"/>
        </w:rPr>
        <w:t>00</w:t>
      </w:r>
      <w:r w:rsidR="002D25C6">
        <w:rPr>
          <w:rFonts w:ascii="Arial" w:hAnsi="Arial" w:cs="Arial"/>
          <w:bCs/>
          <w:sz w:val="22"/>
          <w:szCs w:val="22"/>
        </w:rPr>
        <w:t xml:space="preserve"> -1</w:t>
      </w:r>
      <w:r w:rsidR="00EF6102">
        <w:rPr>
          <w:rFonts w:ascii="Arial" w:hAnsi="Arial" w:cs="Arial"/>
          <w:bCs/>
          <w:sz w:val="22"/>
          <w:szCs w:val="22"/>
        </w:rPr>
        <w:t>1</w:t>
      </w:r>
      <w:r w:rsidR="002D25C6">
        <w:rPr>
          <w:rFonts w:ascii="Arial" w:hAnsi="Arial" w:cs="Arial"/>
          <w:bCs/>
          <w:sz w:val="22"/>
          <w:szCs w:val="22"/>
        </w:rPr>
        <w:t>:00</w:t>
      </w:r>
      <w:r>
        <w:rPr>
          <w:rFonts w:ascii="Arial" w:hAnsi="Arial" w:cs="Arial"/>
          <w:bCs/>
          <w:sz w:val="22"/>
          <w:szCs w:val="22"/>
        </w:rPr>
        <w:t>.</w:t>
      </w:r>
    </w:p>
    <w:p w14:paraId="0F5552BE" w14:textId="58882327" w:rsidR="00561655" w:rsidRDefault="00561655" w:rsidP="00A030A6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Kategorie:</w:t>
      </w:r>
    </w:p>
    <w:p w14:paraId="13B06677" w14:textId="3A1CB647" w:rsidR="00561655" w:rsidRDefault="00561655" w:rsidP="00561655">
      <w:pPr>
        <w:numPr>
          <w:ilvl w:val="1"/>
          <w:numId w:val="23"/>
        </w:numPr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samorządowiec,VIP</w:t>
      </w:r>
      <w:proofErr w:type="spellEnd"/>
      <w:proofErr w:type="gramEnd"/>
    </w:p>
    <w:p w14:paraId="7157A1A5" w14:textId="68C3675D" w:rsidR="00561655" w:rsidRDefault="00561655" w:rsidP="00561655">
      <w:pPr>
        <w:numPr>
          <w:ilvl w:val="1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elita kobiet, juniorki, juniorki mł.</w:t>
      </w:r>
    </w:p>
    <w:p w14:paraId="49E11C8B" w14:textId="6821F436" w:rsidR="00561655" w:rsidRDefault="00561655" w:rsidP="00561655">
      <w:pPr>
        <w:numPr>
          <w:ilvl w:val="1"/>
          <w:numId w:val="23"/>
        </w:numPr>
        <w:rPr>
          <w:rFonts w:ascii="Arial" w:hAnsi="Arial" w:cs="Arial"/>
          <w:bCs/>
          <w:sz w:val="22"/>
          <w:szCs w:val="22"/>
          <w:lang w:val="en-US"/>
        </w:rPr>
      </w:pPr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junior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młodszy</w:t>
      </w:r>
      <w:proofErr w:type="spellEnd"/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, junior,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orlik</w:t>
      </w:r>
      <w:proofErr w:type="spellEnd"/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elita</w:t>
      </w:r>
      <w:proofErr w:type="spellEnd"/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, masters,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amator</w:t>
      </w:r>
      <w:proofErr w:type="spellEnd"/>
    </w:p>
    <w:p w14:paraId="70940B34" w14:textId="5184FDBF" w:rsidR="00D43C92" w:rsidRPr="00315BC2" w:rsidRDefault="00561655" w:rsidP="00315BC2">
      <w:pPr>
        <w:ind w:left="1788"/>
        <w:rPr>
          <w:rFonts w:ascii="Arial" w:hAnsi="Arial" w:cs="Arial"/>
          <w:bCs/>
          <w:sz w:val="22"/>
          <w:szCs w:val="22"/>
        </w:rPr>
      </w:pPr>
      <w:r w:rsidRPr="00561655">
        <w:rPr>
          <w:rFonts w:ascii="Arial" w:hAnsi="Arial" w:cs="Arial"/>
          <w:bCs/>
          <w:sz w:val="22"/>
          <w:szCs w:val="22"/>
        </w:rPr>
        <w:t>zgłaszają się 20 min przed startem w miejscu start/meta ul. Bankowa</w:t>
      </w:r>
    </w:p>
    <w:p w14:paraId="7A7EC9B7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SPOSÓB PRZEPROWADZENIA WYŚCIGÓW</w:t>
      </w:r>
    </w:p>
    <w:p w14:paraId="6D0D6D2F" w14:textId="77777777" w:rsidR="00D43C92" w:rsidRPr="00813C50" w:rsidRDefault="00D43C92" w:rsidP="00813C50">
      <w:pPr>
        <w:numPr>
          <w:ilvl w:val="0"/>
          <w:numId w:val="23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Wyścigi zostaną przeprowadzone zgodnie z niniejszym regulaminem w formie kryterium ulicznego na rundzie o długości 1200 m przy ruchu całkowicie zamkniętym,</w:t>
      </w:r>
    </w:p>
    <w:p w14:paraId="3722A015" w14:textId="266131FB" w:rsidR="00D43C92" w:rsidRDefault="00D43C92" w:rsidP="00813C50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 w:rsidRPr="00813C50">
        <w:rPr>
          <w:rFonts w:ascii="Arial" w:hAnsi="Arial" w:cs="Arial"/>
          <w:bCs/>
          <w:sz w:val="22"/>
          <w:szCs w:val="22"/>
        </w:rPr>
        <w:t>Trasa wyścigu przebiegać będzie ulicami: Piaskową, Polną, Lipnowską i Bankową</w:t>
      </w:r>
      <w:r>
        <w:rPr>
          <w:rFonts w:ascii="Arial" w:hAnsi="Arial" w:cs="Arial"/>
          <w:bCs/>
          <w:sz w:val="22"/>
          <w:szCs w:val="22"/>
        </w:rPr>
        <w:t xml:space="preserve"> ze startem i metą na ul. </w:t>
      </w:r>
      <w:r w:rsidR="00EF6102">
        <w:rPr>
          <w:rFonts w:ascii="Arial" w:hAnsi="Arial" w:cs="Arial"/>
          <w:bCs/>
          <w:sz w:val="22"/>
          <w:szCs w:val="22"/>
        </w:rPr>
        <w:t>Bankowej</w:t>
      </w:r>
      <w:r>
        <w:rPr>
          <w:rFonts w:ascii="Arial" w:hAnsi="Arial" w:cs="Arial"/>
          <w:bCs/>
          <w:sz w:val="22"/>
          <w:szCs w:val="22"/>
        </w:rPr>
        <w:t>,</w:t>
      </w:r>
    </w:p>
    <w:p w14:paraId="466410C8" w14:textId="77777777" w:rsidR="00D43C92" w:rsidRDefault="00D43C92" w:rsidP="00813C50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 w:rsidRPr="00D8344D">
        <w:rPr>
          <w:rFonts w:ascii="Arial" w:hAnsi="Arial" w:cs="Arial"/>
          <w:bCs/>
          <w:sz w:val="22"/>
          <w:szCs w:val="22"/>
          <w:u w:val="single"/>
        </w:rPr>
        <w:t>Zawodnicy zdublowani będą wycofywani z wyścigu z jednoczesnym zaliczeniem udziału w kryterium</w:t>
      </w:r>
      <w:r>
        <w:rPr>
          <w:rFonts w:ascii="Arial" w:hAnsi="Arial" w:cs="Arial"/>
          <w:bCs/>
          <w:sz w:val="22"/>
          <w:szCs w:val="22"/>
        </w:rPr>
        <w:t>,</w:t>
      </w:r>
    </w:p>
    <w:p w14:paraId="37782585" w14:textId="06C85F88" w:rsidR="001B77D8" w:rsidRPr="001B77D8" w:rsidRDefault="00D43C92" w:rsidP="001B77D8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Przeprowadzone zostaną wyścigi:</w:t>
      </w:r>
    </w:p>
    <w:p w14:paraId="301C6BA7" w14:textId="5E50AD5E" w:rsidR="00B37816" w:rsidRPr="00B37816" w:rsidRDefault="00D43C92" w:rsidP="00B37816">
      <w:pPr>
        <w:numPr>
          <w:ilvl w:val="0"/>
          <w:numId w:val="27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 </w:t>
      </w:r>
      <w:r w:rsidR="00E230ED">
        <w:rPr>
          <w:rFonts w:ascii="Arial" w:hAnsi="Arial" w:cs="Arial"/>
          <w:b/>
          <w:bCs/>
          <w:sz w:val="22"/>
          <w:szCs w:val="22"/>
        </w:rPr>
        <w:t>wyścig rodzinny:</w:t>
      </w:r>
    </w:p>
    <w:p w14:paraId="0B145001" w14:textId="694AB139" w:rsidR="00722114" w:rsidRPr="0048358E" w:rsidRDefault="00A030A6" w:rsidP="00B37816">
      <w:pPr>
        <w:ind w:left="14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</w:t>
      </w:r>
      <w:r w:rsidR="00B37816">
        <w:rPr>
          <w:rFonts w:ascii="Arial" w:hAnsi="Arial" w:cs="Arial"/>
          <w:sz w:val="22"/>
          <w:szCs w:val="22"/>
        </w:rPr>
        <w:t>d</w:t>
      </w:r>
      <w:r w:rsidR="00722114" w:rsidRPr="0048358E">
        <w:rPr>
          <w:rFonts w:ascii="Arial" w:hAnsi="Arial" w:cs="Arial"/>
          <w:sz w:val="22"/>
          <w:szCs w:val="22"/>
        </w:rPr>
        <w:t>zieci poniżej 201</w:t>
      </w:r>
      <w:r w:rsidR="00EF6102">
        <w:rPr>
          <w:rFonts w:ascii="Arial" w:hAnsi="Arial" w:cs="Arial"/>
          <w:sz w:val="22"/>
          <w:szCs w:val="22"/>
        </w:rPr>
        <w:t>5</w:t>
      </w:r>
      <w:r w:rsidR="0048358E">
        <w:rPr>
          <w:rFonts w:ascii="Arial" w:hAnsi="Arial" w:cs="Arial"/>
          <w:sz w:val="22"/>
          <w:szCs w:val="22"/>
        </w:rPr>
        <w:t>r</w:t>
      </w:r>
    </w:p>
    <w:p w14:paraId="2B09F03B" w14:textId="1A7A90C1" w:rsidR="00722114" w:rsidRDefault="00A030A6" w:rsidP="00B37816">
      <w:pPr>
        <w:ind w:left="14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 </w:t>
      </w:r>
      <w:r w:rsidR="00B37816">
        <w:rPr>
          <w:rFonts w:ascii="Arial" w:hAnsi="Arial" w:cs="Arial"/>
          <w:sz w:val="22"/>
          <w:szCs w:val="22"/>
        </w:rPr>
        <w:t>r</w:t>
      </w:r>
      <w:r w:rsidR="00722114" w:rsidRPr="0048358E">
        <w:rPr>
          <w:rFonts w:ascii="Arial" w:hAnsi="Arial" w:cs="Arial"/>
          <w:sz w:val="22"/>
          <w:szCs w:val="22"/>
        </w:rPr>
        <w:t>odzic</w:t>
      </w:r>
      <w:r>
        <w:rPr>
          <w:rFonts w:ascii="Arial" w:hAnsi="Arial" w:cs="Arial"/>
          <w:sz w:val="22"/>
          <w:szCs w:val="22"/>
        </w:rPr>
        <w:t xml:space="preserve"> </w:t>
      </w:r>
      <w:r w:rsidR="00722114" w:rsidRPr="0048358E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="00722114" w:rsidRPr="0048358E">
        <w:rPr>
          <w:rFonts w:ascii="Arial" w:hAnsi="Arial" w:cs="Arial"/>
          <w:sz w:val="22"/>
          <w:szCs w:val="22"/>
        </w:rPr>
        <w:t>dziecko</w:t>
      </w:r>
      <w:r w:rsidR="00EF6102">
        <w:rPr>
          <w:rFonts w:ascii="Arial" w:hAnsi="Arial" w:cs="Arial"/>
          <w:sz w:val="22"/>
          <w:szCs w:val="22"/>
        </w:rPr>
        <w:t xml:space="preserve"> poniżej 2009</w:t>
      </w:r>
      <w:r w:rsidR="00B37816">
        <w:rPr>
          <w:rFonts w:ascii="Arial" w:hAnsi="Arial" w:cs="Arial"/>
          <w:sz w:val="22"/>
          <w:szCs w:val="22"/>
        </w:rPr>
        <w:t xml:space="preserve"> </w:t>
      </w:r>
    </w:p>
    <w:p w14:paraId="563AFAED" w14:textId="40D09931" w:rsidR="00A030A6" w:rsidRPr="0048358E" w:rsidRDefault="00A030A6" w:rsidP="00B37816">
      <w:pPr>
        <w:ind w:left="14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*dekoracja w miejscu start/meta bezpośrednio po zakończeniu rywalizacji.</w:t>
      </w:r>
    </w:p>
    <w:p w14:paraId="0279EE78" w14:textId="197C2B57" w:rsidR="00D43C92" w:rsidRDefault="00D43C92" w:rsidP="00D8344D">
      <w:pPr>
        <w:numPr>
          <w:ilvl w:val="0"/>
          <w:numId w:val="27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II </w:t>
      </w:r>
      <w:r w:rsidRPr="00A97494">
        <w:rPr>
          <w:rFonts w:ascii="Arial" w:hAnsi="Arial" w:cs="Arial"/>
          <w:b/>
          <w:bCs/>
          <w:sz w:val="22"/>
          <w:szCs w:val="22"/>
        </w:rPr>
        <w:t>wyścig</w:t>
      </w:r>
      <w:r>
        <w:rPr>
          <w:rFonts w:ascii="Arial" w:hAnsi="Arial" w:cs="Arial"/>
          <w:b/>
          <w:bCs/>
          <w:sz w:val="22"/>
          <w:szCs w:val="22"/>
        </w:rPr>
        <w:t>i w ramach Ligi UKS</w:t>
      </w:r>
      <w:r>
        <w:rPr>
          <w:rFonts w:ascii="Arial" w:hAnsi="Arial" w:cs="Arial"/>
          <w:bCs/>
          <w:sz w:val="22"/>
          <w:szCs w:val="22"/>
        </w:rPr>
        <w:t>, kategorie:</w:t>
      </w:r>
    </w:p>
    <w:p w14:paraId="1ABE1064" w14:textId="21A9EA9C" w:rsidR="00D43C92" w:rsidRDefault="003555D7" w:rsidP="00A97494">
      <w:pPr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ż</w:t>
      </w:r>
      <w:r w:rsidR="00D43C92">
        <w:rPr>
          <w:rFonts w:ascii="Arial" w:hAnsi="Arial" w:cs="Arial"/>
          <w:bCs/>
          <w:sz w:val="22"/>
          <w:szCs w:val="22"/>
        </w:rPr>
        <w:t>ak</w:t>
      </w:r>
      <w:r w:rsidR="0036246D">
        <w:rPr>
          <w:rFonts w:ascii="Arial" w:hAnsi="Arial" w:cs="Arial"/>
          <w:bCs/>
          <w:sz w:val="22"/>
          <w:szCs w:val="22"/>
        </w:rPr>
        <w:t>ini</w:t>
      </w:r>
      <w:proofErr w:type="spellEnd"/>
    </w:p>
    <w:p w14:paraId="088798E9" w14:textId="57097A69" w:rsidR="003555D7" w:rsidRDefault="003555D7" w:rsidP="00A97494">
      <w:pPr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ż</w:t>
      </w:r>
      <w:r w:rsidR="0036246D">
        <w:rPr>
          <w:rFonts w:ascii="Arial" w:hAnsi="Arial" w:cs="Arial"/>
          <w:bCs/>
          <w:sz w:val="22"/>
          <w:szCs w:val="22"/>
        </w:rPr>
        <w:t>ak</w:t>
      </w:r>
    </w:p>
    <w:p w14:paraId="5501DF30" w14:textId="3D4D3C27" w:rsidR="00D43C92" w:rsidRDefault="003555D7" w:rsidP="00A97494">
      <w:pPr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</w:t>
      </w:r>
      <w:r w:rsidR="00D43C92">
        <w:rPr>
          <w:rFonts w:ascii="Arial" w:hAnsi="Arial" w:cs="Arial"/>
          <w:bCs/>
          <w:sz w:val="22"/>
          <w:szCs w:val="22"/>
        </w:rPr>
        <w:t>łodziczka</w:t>
      </w:r>
    </w:p>
    <w:p w14:paraId="43DC0549" w14:textId="72A19E92" w:rsidR="00D43C92" w:rsidRPr="003555D7" w:rsidRDefault="003555D7" w:rsidP="003555D7">
      <w:pPr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młodzik</w:t>
      </w:r>
    </w:p>
    <w:p w14:paraId="434F3CA7" w14:textId="4B307D24" w:rsidR="00BB7074" w:rsidRPr="00BB7074" w:rsidRDefault="00D43C92" w:rsidP="00BB7074">
      <w:pPr>
        <w:numPr>
          <w:ilvl w:val="0"/>
          <w:numId w:val="27"/>
        </w:numPr>
        <w:rPr>
          <w:rFonts w:ascii="Arial" w:hAnsi="Arial" w:cs="Arial"/>
          <w:bCs/>
          <w:sz w:val="22"/>
          <w:szCs w:val="22"/>
        </w:rPr>
      </w:pPr>
      <w:r w:rsidRPr="00E22D28">
        <w:rPr>
          <w:rFonts w:ascii="Arial" w:hAnsi="Arial" w:cs="Arial"/>
          <w:b/>
          <w:bCs/>
          <w:sz w:val="22"/>
          <w:szCs w:val="22"/>
        </w:rPr>
        <w:t>III wyścig</w:t>
      </w:r>
      <w:r w:rsidRPr="00E22D28">
        <w:rPr>
          <w:rFonts w:ascii="Arial" w:hAnsi="Arial" w:cs="Arial"/>
          <w:bCs/>
          <w:sz w:val="22"/>
          <w:szCs w:val="22"/>
        </w:rPr>
        <w:t xml:space="preserve"> – start wspólny kategorii</w:t>
      </w:r>
      <w:r>
        <w:rPr>
          <w:rFonts w:ascii="Arial" w:hAnsi="Arial" w:cs="Arial"/>
          <w:bCs/>
          <w:sz w:val="22"/>
          <w:szCs w:val="22"/>
        </w:rPr>
        <w:t>:</w:t>
      </w:r>
    </w:p>
    <w:p w14:paraId="09B59363" w14:textId="0E9A1BB2" w:rsidR="00D43C92" w:rsidRDefault="003555D7" w:rsidP="00CE4690">
      <w:pPr>
        <w:numPr>
          <w:ilvl w:val="0"/>
          <w:numId w:val="4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VIP</w:t>
      </w:r>
    </w:p>
    <w:p w14:paraId="15E48F56" w14:textId="1E3DAB11" w:rsidR="0048358E" w:rsidRDefault="000C4096" w:rsidP="0048358E">
      <w:pPr>
        <w:numPr>
          <w:ilvl w:val="0"/>
          <w:numId w:val="4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</w:t>
      </w:r>
      <w:r w:rsidR="0048358E">
        <w:rPr>
          <w:rFonts w:ascii="Arial" w:hAnsi="Arial" w:cs="Arial"/>
          <w:bCs/>
          <w:sz w:val="22"/>
          <w:szCs w:val="22"/>
        </w:rPr>
        <w:t>amorządowiec</w:t>
      </w:r>
    </w:p>
    <w:p w14:paraId="3ED86E9D" w14:textId="57622539" w:rsidR="00BB7074" w:rsidRDefault="00BB7074" w:rsidP="0048358E">
      <w:pPr>
        <w:numPr>
          <w:ilvl w:val="0"/>
          <w:numId w:val="4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Trener-nauczyciel</w:t>
      </w:r>
    </w:p>
    <w:p w14:paraId="57883A3F" w14:textId="0E772E63" w:rsidR="000C4096" w:rsidRPr="0048358E" w:rsidRDefault="000C4096" w:rsidP="0048358E">
      <w:pPr>
        <w:numPr>
          <w:ilvl w:val="0"/>
          <w:numId w:val="4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Kobiety: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j.mł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>, juniorki, orliczki, elita kobiet</w:t>
      </w:r>
    </w:p>
    <w:p w14:paraId="4741815B" w14:textId="5FD11F6F" w:rsidR="000C4096" w:rsidRPr="000C4096" w:rsidRDefault="00D43C92" w:rsidP="000C4096">
      <w:pPr>
        <w:numPr>
          <w:ilvl w:val="0"/>
          <w:numId w:val="27"/>
        </w:numPr>
        <w:rPr>
          <w:rFonts w:ascii="Arial" w:hAnsi="Arial" w:cs="Arial"/>
          <w:bCs/>
          <w:sz w:val="22"/>
          <w:szCs w:val="22"/>
        </w:rPr>
      </w:pPr>
      <w:r w:rsidRPr="00B75B4F">
        <w:rPr>
          <w:rFonts w:ascii="Arial" w:hAnsi="Arial" w:cs="Arial"/>
          <w:b/>
          <w:bCs/>
          <w:sz w:val="22"/>
          <w:szCs w:val="22"/>
        </w:rPr>
        <w:t>IV wyścig</w:t>
      </w:r>
      <w:r>
        <w:rPr>
          <w:rFonts w:ascii="Arial" w:hAnsi="Arial" w:cs="Arial"/>
          <w:bCs/>
          <w:sz w:val="22"/>
          <w:szCs w:val="22"/>
        </w:rPr>
        <w:t xml:space="preserve"> – start wspólny kategorii:</w:t>
      </w:r>
    </w:p>
    <w:p w14:paraId="6B9EEF56" w14:textId="6E63EF50" w:rsidR="00D43C92" w:rsidRDefault="00696748" w:rsidP="00CE4690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</w:t>
      </w:r>
      <w:r w:rsidR="00AB0796">
        <w:rPr>
          <w:rFonts w:ascii="Arial" w:hAnsi="Arial" w:cs="Arial"/>
          <w:bCs/>
          <w:sz w:val="22"/>
          <w:szCs w:val="22"/>
        </w:rPr>
        <w:t>unior młodszy</w:t>
      </w:r>
      <w:r w:rsidR="00D43C92">
        <w:rPr>
          <w:rFonts w:ascii="Arial" w:hAnsi="Arial" w:cs="Arial"/>
          <w:bCs/>
          <w:sz w:val="22"/>
          <w:szCs w:val="22"/>
        </w:rPr>
        <w:t>,</w:t>
      </w:r>
    </w:p>
    <w:p w14:paraId="0AE0C135" w14:textId="7ABAFDA5" w:rsidR="0048358E" w:rsidRDefault="0048358E" w:rsidP="00CE4690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juniorka m</w:t>
      </w:r>
      <w:r w:rsidR="00A030A6">
        <w:rPr>
          <w:rFonts w:ascii="Arial" w:hAnsi="Arial" w:cs="Arial"/>
          <w:bCs/>
          <w:sz w:val="22"/>
          <w:szCs w:val="22"/>
        </w:rPr>
        <w:t>ł</w:t>
      </w:r>
      <w:r>
        <w:rPr>
          <w:rFonts w:ascii="Arial" w:hAnsi="Arial" w:cs="Arial"/>
          <w:bCs/>
          <w:sz w:val="22"/>
          <w:szCs w:val="22"/>
        </w:rPr>
        <w:t>odsza</w:t>
      </w:r>
    </w:p>
    <w:p w14:paraId="5F1A80E3" w14:textId="72C17602" w:rsidR="0048358E" w:rsidRDefault="0048358E" w:rsidP="00CE4690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juniorka</w:t>
      </w:r>
    </w:p>
    <w:p w14:paraId="42D22D8B" w14:textId="5422FC82" w:rsidR="00A030A6" w:rsidRPr="00A030A6" w:rsidRDefault="0048358E" w:rsidP="00A030A6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elita kob</w:t>
      </w:r>
      <w:r w:rsidR="00A030A6">
        <w:rPr>
          <w:rFonts w:ascii="Arial" w:hAnsi="Arial" w:cs="Arial"/>
          <w:bCs/>
          <w:sz w:val="22"/>
          <w:szCs w:val="22"/>
        </w:rPr>
        <w:t>iet</w:t>
      </w:r>
    </w:p>
    <w:p w14:paraId="4B509C4B" w14:textId="5D3DEB67" w:rsidR="00D43C92" w:rsidRDefault="00D43C92" w:rsidP="00CE4690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junior</w:t>
      </w:r>
    </w:p>
    <w:p w14:paraId="6E88D25E" w14:textId="2B7CC901" w:rsidR="00D43C92" w:rsidRDefault="00AB0796" w:rsidP="00B33A3D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orlik</w:t>
      </w:r>
    </w:p>
    <w:p w14:paraId="11FB5A49" w14:textId="6B1002C5" w:rsidR="00141176" w:rsidRDefault="00B424F8" w:rsidP="00622B45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 w:rsidRPr="00B424F8">
        <w:rPr>
          <w:rFonts w:ascii="Arial" w:hAnsi="Arial" w:cs="Arial"/>
          <w:bCs/>
          <w:sz w:val="22"/>
          <w:szCs w:val="22"/>
        </w:rPr>
        <w:t>elita</w:t>
      </w:r>
    </w:p>
    <w:p w14:paraId="6047246B" w14:textId="78D0E3F5" w:rsidR="00EF6102" w:rsidRDefault="00EF6102" w:rsidP="00622B45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masters</w:t>
      </w:r>
      <w:proofErr w:type="spellEnd"/>
    </w:p>
    <w:p w14:paraId="178A25CF" w14:textId="69CCF5A6" w:rsidR="000C4096" w:rsidRPr="00BB7074" w:rsidRDefault="00BB7074" w:rsidP="00BB7074">
      <w:pPr>
        <w:numPr>
          <w:ilvl w:val="0"/>
          <w:numId w:val="4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amator</w:t>
      </w:r>
    </w:p>
    <w:p w14:paraId="72C358FD" w14:textId="77777777" w:rsidR="00D43C92" w:rsidRPr="00B069E3" w:rsidRDefault="00D43C92" w:rsidP="00B069E3">
      <w:pPr>
        <w:numPr>
          <w:ilvl w:val="0"/>
          <w:numId w:val="23"/>
        </w:numPr>
        <w:rPr>
          <w:rFonts w:ascii="Arial" w:hAnsi="Arial" w:cs="Arial"/>
          <w:bCs/>
          <w:sz w:val="22"/>
          <w:szCs w:val="22"/>
          <w:u w:val="single"/>
        </w:rPr>
      </w:pPr>
      <w:r w:rsidRPr="00B069E3">
        <w:rPr>
          <w:rFonts w:ascii="Arial" w:hAnsi="Arial" w:cs="Arial"/>
          <w:bCs/>
          <w:sz w:val="22"/>
          <w:szCs w:val="22"/>
          <w:u w:val="single"/>
        </w:rPr>
        <w:t>Zawodników uczestniczących w Kryterium Asów uprasza się o start w koszulkach Mistrzów Polski, Europy, Świata czy innych zdobytych w różnych klasyfikacjach bez względu na rok ich zdobycia.</w:t>
      </w:r>
    </w:p>
    <w:p w14:paraId="4B39E423" w14:textId="77777777" w:rsidR="00D43C92" w:rsidRPr="002E3770" w:rsidRDefault="00D43C92" w:rsidP="00B069E3">
      <w:pPr>
        <w:ind w:left="708"/>
        <w:rPr>
          <w:rFonts w:ascii="Arial" w:hAnsi="Arial" w:cs="Arial"/>
          <w:bCs/>
          <w:sz w:val="16"/>
          <w:szCs w:val="16"/>
        </w:rPr>
      </w:pPr>
    </w:p>
    <w:p w14:paraId="084C6970" w14:textId="3F50764B" w:rsidR="00D43C92" w:rsidRDefault="00D43C92" w:rsidP="00E230ED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DŁUGOŚĆ TRAS</w:t>
      </w:r>
    </w:p>
    <w:p w14:paraId="0CD6F96F" w14:textId="77777777" w:rsidR="00722114" w:rsidRDefault="00722114" w:rsidP="00722114">
      <w:pPr>
        <w:ind w:left="180"/>
        <w:rPr>
          <w:rFonts w:ascii="Arial" w:hAnsi="Arial" w:cs="Arial"/>
          <w:b/>
          <w:bCs/>
          <w:sz w:val="22"/>
          <w:szCs w:val="22"/>
        </w:rPr>
      </w:pPr>
    </w:p>
    <w:p w14:paraId="798CC4C9" w14:textId="3863ED14" w:rsidR="00E230ED" w:rsidRPr="00E230ED" w:rsidRDefault="00E230ED" w:rsidP="000970DE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Wyścig rodzinny </w:t>
      </w:r>
      <w:r w:rsidR="001B77D8">
        <w:rPr>
          <w:rFonts w:ascii="Arial" w:hAnsi="Arial" w:cs="Arial"/>
          <w:bCs/>
          <w:sz w:val="22"/>
          <w:szCs w:val="22"/>
        </w:rPr>
        <w:t xml:space="preserve">– </w:t>
      </w:r>
      <w:r w:rsidR="00BB7074">
        <w:rPr>
          <w:rFonts w:ascii="Arial" w:hAnsi="Arial" w:cs="Arial"/>
          <w:bCs/>
          <w:sz w:val="22"/>
          <w:szCs w:val="22"/>
        </w:rPr>
        <w:t>2</w:t>
      </w:r>
      <w:r w:rsidR="001B77D8">
        <w:rPr>
          <w:rFonts w:ascii="Arial" w:hAnsi="Arial" w:cs="Arial"/>
          <w:bCs/>
          <w:sz w:val="22"/>
          <w:szCs w:val="22"/>
        </w:rPr>
        <w:t xml:space="preserve"> okrążenia </w:t>
      </w:r>
      <w:r w:rsidR="00BB7074">
        <w:rPr>
          <w:rFonts w:ascii="Arial" w:hAnsi="Arial" w:cs="Arial"/>
          <w:bCs/>
          <w:sz w:val="22"/>
          <w:szCs w:val="22"/>
        </w:rPr>
        <w:t>2</w:t>
      </w:r>
      <w:r w:rsidR="00B37816">
        <w:rPr>
          <w:rFonts w:ascii="Arial" w:hAnsi="Arial" w:cs="Arial"/>
          <w:bCs/>
          <w:sz w:val="22"/>
          <w:szCs w:val="22"/>
        </w:rPr>
        <w:t>,</w:t>
      </w:r>
      <w:r w:rsidR="00BB7074">
        <w:rPr>
          <w:rFonts w:ascii="Arial" w:hAnsi="Arial" w:cs="Arial"/>
          <w:bCs/>
          <w:sz w:val="22"/>
          <w:szCs w:val="22"/>
        </w:rPr>
        <w:t>4</w:t>
      </w:r>
      <w:r w:rsidR="001B77D8">
        <w:rPr>
          <w:rFonts w:ascii="Arial" w:hAnsi="Arial" w:cs="Arial"/>
          <w:bCs/>
          <w:sz w:val="22"/>
          <w:szCs w:val="22"/>
        </w:rPr>
        <w:t xml:space="preserve"> km</w:t>
      </w:r>
    </w:p>
    <w:p w14:paraId="40C05311" w14:textId="0E8AD7DA" w:rsidR="00D43C92" w:rsidRPr="00722114" w:rsidRDefault="00722114" w:rsidP="00722114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Wyścig dzieci – 300m </w:t>
      </w:r>
    </w:p>
    <w:p w14:paraId="62EA36CE" w14:textId="33167A4A" w:rsidR="00722114" w:rsidRPr="00722114" w:rsidRDefault="00722114" w:rsidP="00722114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</w:rPr>
      </w:pPr>
      <w:r w:rsidRPr="00722114">
        <w:rPr>
          <w:rFonts w:ascii="Arial" w:hAnsi="Arial" w:cs="Arial"/>
          <w:bCs/>
          <w:sz w:val="22"/>
          <w:szCs w:val="22"/>
        </w:rPr>
        <w:t>Liga UKS</w:t>
      </w:r>
    </w:p>
    <w:p w14:paraId="2D3F7710" w14:textId="77777777" w:rsidR="00FA042F" w:rsidRPr="00141176" w:rsidRDefault="00FA042F" w:rsidP="006A3751">
      <w:pPr>
        <w:numPr>
          <w:ilvl w:val="1"/>
          <w:numId w:val="35"/>
        </w:numPr>
        <w:rPr>
          <w:rFonts w:ascii="Arial" w:hAnsi="Arial" w:cs="Arial"/>
          <w:bCs/>
          <w:sz w:val="22"/>
          <w:szCs w:val="22"/>
        </w:rPr>
      </w:pPr>
      <w:proofErr w:type="spellStart"/>
      <w:r w:rsidRPr="00141176">
        <w:rPr>
          <w:rFonts w:ascii="Arial" w:hAnsi="Arial" w:cs="Arial"/>
          <w:bCs/>
          <w:sz w:val="22"/>
          <w:szCs w:val="22"/>
        </w:rPr>
        <w:t>żakini</w:t>
      </w:r>
      <w:proofErr w:type="spellEnd"/>
      <w:r w:rsidRPr="00141176">
        <w:rPr>
          <w:rFonts w:ascii="Arial" w:hAnsi="Arial" w:cs="Arial"/>
          <w:bCs/>
          <w:sz w:val="22"/>
          <w:szCs w:val="22"/>
        </w:rPr>
        <w:t xml:space="preserve">, żak – 5 </w:t>
      </w:r>
      <w:proofErr w:type="spellStart"/>
      <w:r w:rsidRPr="00141176">
        <w:rPr>
          <w:rFonts w:ascii="Arial" w:hAnsi="Arial" w:cs="Arial"/>
          <w:bCs/>
          <w:sz w:val="22"/>
          <w:szCs w:val="22"/>
        </w:rPr>
        <w:t>okrążeń</w:t>
      </w:r>
      <w:proofErr w:type="spellEnd"/>
      <w:r w:rsidRPr="00141176">
        <w:rPr>
          <w:rFonts w:ascii="Arial" w:hAnsi="Arial" w:cs="Arial"/>
          <w:bCs/>
          <w:sz w:val="22"/>
          <w:szCs w:val="22"/>
        </w:rPr>
        <w:t>, 6</w:t>
      </w:r>
      <w:r w:rsidR="00D43C92" w:rsidRPr="00141176">
        <w:rPr>
          <w:rFonts w:ascii="Arial" w:hAnsi="Arial" w:cs="Arial"/>
          <w:bCs/>
          <w:sz w:val="22"/>
          <w:szCs w:val="22"/>
        </w:rPr>
        <w:t xml:space="preserve"> km</w:t>
      </w:r>
    </w:p>
    <w:p w14:paraId="76C76A04" w14:textId="77777777" w:rsidR="00D43C92" w:rsidRDefault="00FA042F" w:rsidP="00B9773E">
      <w:pPr>
        <w:numPr>
          <w:ilvl w:val="1"/>
          <w:numId w:val="3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młodziczka – 6 </w:t>
      </w:r>
      <w:proofErr w:type="spellStart"/>
      <w:r>
        <w:rPr>
          <w:rFonts w:ascii="Arial" w:hAnsi="Arial" w:cs="Arial"/>
          <w:bCs/>
          <w:sz w:val="22"/>
          <w:szCs w:val="22"/>
        </w:rPr>
        <w:t>okrążeń</w:t>
      </w:r>
      <w:proofErr w:type="spellEnd"/>
      <w:r>
        <w:rPr>
          <w:rFonts w:ascii="Arial" w:hAnsi="Arial" w:cs="Arial"/>
          <w:bCs/>
          <w:sz w:val="22"/>
          <w:szCs w:val="22"/>
        </w:rPr>
        <w:t>, 7,2</w:t>
      </w:r>
      <w:r w:rsidR="00D43C92">
        <w:rPr>
          <w:rFonts w:ascii="Arial" w:hAnsi="Arial" w:cs="Arial"/>
          <w:bCs/>
          <w:sz w:val="22"/>
          <w:szCs w:val="22"/>
        </w:rPr>
        <w:t xml:space="preserve"> km</w:t>
      </w:r>
    </w:p>
    <w:p w14:paraId="5B3B070C" w14:textId="77777777" w:rsidR="00D43C92" w:rsidRDefault="00D43C92" w:rsidP="00B9773E">
      <w:pPr>
        <w:numPr>
          <w:ilvl w:val="1"/>
          <w:numId w:val="3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młodzik</w:t>
      </w:r>
      <w:r w:rsidR="00FA042F">
        <w:rPr>
          <w:rFonts w:ascii="Arial" w:hAnsi="Arial" w:cs="Arial"/>
          <w:bCs/>
          <w:sz w:val="22"/>
          <w:szCs w:val="22"/>
        </w:rPr>
        <w:t xml:space="preserve"> – 8 </w:t>
      </w:r>
      <w:proofErr w:type="spellStart"/>
      <w:r w:rsidR="00FA042F">
        <w:rPr>
          <w:rFonts w:ascii="Arial" w:hAnsi="Arial" w:cs="Arial"/>
          <w:bCs/>
          <w:sz w:val="22"/>
          <w:szCs w:val="22"/>
        </w:rPr>
        <w:t>okrążeń</w:t>
      </w:r>
      <w:proofErr w:type="spellEnd"/>
      <w:r w:rsidR="00FA042F">
        <w:rPr>
          <w:rFonts w:ascii="Arial" w:hAnsi="Arial" w:cs="Arial"/>
          <w:bCs/>
          <w:sz w:val="22"/>
          <w:szCs w:val="22"/>
        </w:rPr>
        <w:t>, 9,6</w:t>
      </w:r>
      <w:r>
        <w:rPr>
          <w:rFonts w:ascii="Arial" w:hAnsi="Arial" w:cs="Arial"/>
          <w:bCs/>
          <w:sz w:val="22"/>
          <w:szCs w:val="22"/>
        </w:rPr>
        <w:t xml:space="preserve"> km</w:t>
      </w:r>
    </w:p>
    <w:p w14:paraId="028A5146" w14:textId="7F6ED24B" w:rsidR="00D43C92" w:rsidRDefault="003335B3" w:rsidP="000970DE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VIP, samorządowiec, trener-nauczyciel,</w:t>
      </w:r>
      <w:r w:rsidR="00FA042F">
        <w:rPr>
          <w:rFonts w:ascii="Arial" w:hAnsi="Arial" w:cs="Arial"/>
          <w:bCs/>
          <w:sz w:val="22"/>
          <w:szCs w:val="22"/>
        </w:rPr>
        <w:t xml:space="preserve"> </w:t>
      </w:r>
      <w:r w:rsidR="0048358E">
        <w:rPr>
          <w:rFonts w:ascii="Arial" w:hAnsi="Arial" w:cs="Arial"/>
          <w:bCs/>
          <w:sz w:val="22"/>
          <w:szCs w:val="22"/>
        </w:rPr>
        <w:t>juniorki młodsze, juniorki, elita kobiet</w:t>
      </w:r>
      <w:r w:rsidR="00D43C92">
        <w:rPr>
          <w:rFonts w:ascii="Arial" w:hAnsi="Arial" w:cs="Arial"/>
          <w:bCs/>
          <w:sz w:val="22"/>
          <w:szCs w:val="22"/>
        </w:rPr>
        <w:t xml:space="preserve"> –1</w:t>
      </w:r>
      <w:r w:rsidR="00BB7074">
        <w:rPr>
          <w:rFonts w:ascii="Arial" w:hAnsi="Arial" w:cs="Arial"/>
          <w:bCs/>
          <w:sz w:val="22"/>
          <w:szCs w:val="22"/>
        </w:rPr>
        <w:t>0</w:t>
      </w:r>
      <w:r w:rsidR="00D43C9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D43C92">
        <w:rPr>
          <w:rFonts w:ascii="Arial" w:hAnsi="Arial" w:cs="Arial"/>
          <w:bCs/>
          <w:sz w:val="22"/>
          <w:szCs w:val="22"/>
        </w:rPr>
        <w:t>okrążeń</w:t>
      </w:r>
      <w:proofErr w:type="spellEnd"/>
      <w:r w:rsidR="00D43C92">
        <w:rPr>
          <w:rFonts w:ascii="Arial" w:hAnsi="Arial" w:cs="Arial"/>
          <w:bCs/>
          <w:sz w:val="22"/>
          <w:szCs w:val="22"/>
        </w:rPr>
        <w:t>, 12 km</w:t>
      </w:r>
    </w:p>
    <w:p w14:paraId="0F5C8BDA" w14:textId="64FA3FB6" w:rsidR="00D43C92" w:rsidRPr="00BB7074" w:rsidRDefault="002879E6" w:rsidP="000970DE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  <w:lang w:val="en-US"/>
        </w:rPr>
      </w:pPr>
      <w:r w:rsidRPr="00BB7074">
        <w:rPr>
          <w:rFonts w:ascii="Arial" w:hAnsi="Arial" w:cs="Arial"/>
          <w:bCs/>
          <w:sz w:val="22"/>
          <w:szCs w:val="22"/>
          <w:lang w:val="en-US"/>
        </w:rPr>
        <w:t>j</w:t>
      </w:r>
      <w:r w:rsidR="00D43C92" w:rsidRPr="00BB7074">
        <w:rPr>
          <w:rFonts w:ascii="Arial" w:hAnsi="Arial" w:cs="Arial"/>
          <w:bCs/>
          <w:sz w:val="22"/>
          <w:szCs w:val="22"/>
          <w:lang w:val="en-US"/>
        </w:rPr>
        <w:t>unior</w:t>
      </w:r>
      <w:r w:rsidR="00E73481" w:rsidRPr="00BB7074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E73481" w:rsidRPr="00BB7074">
        <w:rPr>
          <w:rFonts w:ascii="Arial" w:hAnsi="Arial" w:cs="Arial"/>
          <w:bCs/>
          <w:sz w:val="22"/>
          <w:szCs w:val="22"/>
          <w:lang w:val="en-US"/>
        </w:rPr>
        <w:t>młodszy</w:t>
      </w:r>
      <w:proofErr w:type="spellEnd"/>
      <w:r w:rsidR="00D43C92" w:rsidRPr="00BB7074">
        <w:rPr>
          <w:rFonts w:ascii="Arial" w:hAnsi="Arial" w:cs="Arial"/>
          <w:bCs/>
          <w:sz w:val="22"/>
          <w:szCs w:val="22"/>
          <w:lang w:val="en-US"/>
        </w:rPr>
        <w:t xml:space="preserve">, junior, </w:t>
      </w:r>
      <w:proofErr w:type="spellStart"/>
      <w:r w:rsidR="00E73481" w:rsidRPr="00BB7074">
        <w:rPr>
          <w:rFonts w:ascii="Arial" w:hAnsi="Arial" w:cs="Arial"/>
          <w:bCs/>
          <w:sz w:val="22"/>
          <w:szCs w:val="22"/>
          <w:lang w:val="en-US"/>
        </w:rPr>
        <w:t>orlik</w:t>
      </w:r>
      <w:proofErr w:type="spellEnd"/>
      <w:r w:rsidR="00E73481" w:rsidRPr="00BB7074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="00E73481" w:rsidRPr="00BB7074">
        <w:rPr>
          <w:rFonts w:ascii="Arial" w:hAnsi="Arial" w:cs="Arial"/>
          <w:bCs/>
          <w:sz w:val="22"/>
          <w:szCs w:val="22"/>
          <w:lang w:val="en-US"/>
        </w:rPr>
        <w:t>elita</w:t>
      </w:r>
      <w:proofErr w:type="spellEnd"/>
      <w:r w:rsidR="00722114" w:rsidRPr="00BB7074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 w:rsidR="00BB7074" w:rsidRPr="00BB7074">
        <w:rPr>
          <w:rFonts w:ascii="Arial" w:hAnsi="Arial" w:cs="Arial"/>
          <w:bCs/>
          <w:sz w:val="22"/>
          <w:szCs w:val="22"/>
          <w:lang w:val="en-US"/>
        </w:rPr>
        <w:t>masters</w:t>
      </w:r>
      <w:r w:rsidR="00BB7074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="00BB7074">
        <w:rPr>
          <w:rFonts w:ascii="Arial" w:hAnsi="Arial" w:cs="Arial"/>
          <w:bCs/>
          <w:sz w:val="22"/>
          <w:szCs w:val="22"/>
          <w:lang w:val="en-US"/>
        </w:rPr>
        <w:t>amator</w:t>
      </w:r>
      <w:proofErr w:type="spellEnd"/>
      <w:r w:rsidRPr="00BB7074">
        <w:rPr>
          <w:rFonts w:ascii="Arial" w:hAnsi="Arial" w:cs="Arial"/>
          <w:bCs/>
          <w:sz w:val="22"/>
          <w:szCs w:val="22"/>
          <w:lang w:val="en-US"/>
        </w:rPr>
        <w:t xml:space="preserve"> – </w:t>
      </w:r>
      <w:r w:rsidR="00BB7074" w:rsidRPr="00BB7074">
        <w:rPr>
          <w:rFonts w:ascii="Arial" w:hAnsi="Arial" w:cs="Arial"/>
          <w:bCs/>
          <w:sz w:val="22"/>
          <w:szCs w:val="22"/>
          <w:lang w:val="en-US"/>
        </w:rPr>
        <w:t>20</w:t>
      </w:r>
      <w:r w:rsidRPr="00BB7074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BB7074">
        <w:rPr>
          <w:rFonts w:ascii="Arial" w:hAnsi="Arial" w:cs="Arial"/>
          <w:bCs/>
          <w:sz w:val="22"/>
          <w:szCs w:val="22"/>
          <w:lang w:val="en-US"/>
        </w:rPr>
        <w:t>okrążeń</w:t>
      </w:r>
      <w:proofErr w:type="spellEnd"/>
      <w:r w:rsidRPr="00BB7074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 w:rsidR="00BB7074" w:rsidRPr="00BB7074">
        <w:rPr>
          <w:rFonts w:ascii="Arial" w:hAnsi="Arial" w:cs="Arial"/>
          <w:bCs/>
          <w:sz w:val="22"/>
          <w:szCs w:val="22"/>
          <w:lang w:val="en-US"/>
        </w:rPr>
        <w:t>24</w:t>
      </w:r>
      <w:r w:rsidR="00D43C92" w:rsidRPr="00BB7074">
        <w:rPr>
          <w:rFonts w:ascii="Arial" w:hAnsi="Arial" w:cs="Arial"/>
          <w:bCs/>
          <w:sz w:val="22"/>
          <w:szCs w:val="22"/>
          <w:lang w:val="en-US"/>
        </w:rPr>
        <w:t xml:space="preserve"> km</w:t>
      </w:r>
    </w:p>
    <w:p w14:paraId="6C6DDE1F" w14:textId="77777777" w:rsidR="00D43C92" w:rsidRPr="00BB7074" w:rsidRDefault="00D43C92" w:rsidP="000970DE">
      <w:pPr>
        <w:ind w:left="708"/>
        <w:rPr>
          <w:rFonts w:ascii="Arial" w:hAnsi="Arial" w:cs="Arial"/>
          <w:bCs/>
          <w:sz w:val="22"/>
          <w:szCs w:val="22"/>
          <w:lang w:val="en-US"/>
        </w:rPr>
      </w:pPr>
    </w:p>
    <w:p w14:paraId="4DEF3762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ZASADY ROZGRYWANIA KRYTERIUM</w:t>
      </w:r>
    </w:p>
    <w:p w14:paraId="6D2C88A2" w14:textId="354895C1" w:rsidR="003159FF" w:rsidRDefault="003159FF" w:rsidP="000970DE">
      <w:pPr>
        <w:numPr>
          <w:ilvl w:val="0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Wyścigi dzieci</w:t>
      </w:r>
      <w:r w:rsidR="00B37816">
        <w:rPr>
          <w:rFonts w:ascii="Arial" w:hAnsi="Arial" w:cs="Arial"/>
          <w:bCs/>
          <w:sz w:val="22"/>
          <w:szCs w:val="22"/>
        </w:rPr>
        <w:t>/rodzinny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2F051D">
        <w:rPr>
          <w:rFonts w:ascii="Arial" w:hAnsi="Arial" w:cs="Arial"/>
          <w:bCs/>
          <w:sz w:val="22"/>
          <w:szCs w:val="22"/>
        </w:rPr>
        <w:t>–„</w:t>
      </w:r>
      <w:proofErr w:type="gramEnd"/>
      <w:r w:rsidR="002F051D">
        <w:rPr>
          <w:rFonts w:ascii="Arial" w:hAnsi="Arial" w:cs="Arial"/>
          <w:bCs/>
          <w:sz w:val="22"/>
          <w:szCs w:val="22"/>
        </w:rPr>
        <w:t>na kreskę”</w:t>
      </w:r>
    </w:p>
    <w:p w14:paraId="6082AD7B" w14:textId="77777777" w:rsidR="002F051D" w:rsidRPr="002F051D" w:rsidRDefault="00D43C92" w:rsidP="002F051D">
      <w:pPr>
        <w:numPr>
          <w:ilvl w:val="0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Wyścigi w ramach Ligi UKS</w:t>
      </w:r>
      <w:r w:rsidR="002F051D">
        <w:rPr>
          <w:rFonts w:ascii="Arial" w:hAnsi="Arial" w:cs="Arial"/>
          <w:bCs/>
          <w:sz w:val="22"/>
          <w:szCs w:val="22"/>
        </w:rPr>
        <w:t>:</w:t>
      </w:r>
    </w:p>
    <w:p w14:paraId="104620A0" w14:textId="77777777" w:rsidR="002F051D" w:rsidRDefault="002F051D" w:rsidP="00B75B4F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żakini</w:t>
      </w:r>
      <w:proofErr w:type="spellEnd"/>
      <w:r>
        <w:rPr>
          <w:rFonts w:ascii="Arial" w:hAnsi="Arial" w:cs="Arial"/>
          <w:bCs/>
          <w:sz w:val="22"/>
          <w:szCs w:val="22"/>
        </w:rPr>
        <w:t>, żak – „na kreskę”</w:t>
      </w:r>
    </w:p>
    <w:p w14:paraId="6D5E64E7" w14:textId="77777777" w:rsidR="00D43C92" w:rsidRDefault="002F051D" w:rsidP="00B75B4F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młodziczka – 3 i 6 okrążenie punktowane 2</w:t>
      </w:r>
      <w:r w:rsidR="00D43C92">
        <w:rPr>
          <w:rFonts w:ascii="Arial" w:hAnsi="Arial" w:cs="Arial"/>
          <w:bCs/>
          <w:sz w:val="22"/>
          <w:szCs w:val="22"/>
        </w:rPr>
        <w:t>, 1</w:t>
      </w:r>
    </w:p>
    <w:p w14:paraId="5951D665" w14:textId="17D1ED6E" w:rsidR="00D43C92" w:rsidRPr="003335B3" w:rsidRDefault="002F051D" w:rsidP="003335B3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młodzik – 4 i 8 okrążenie punktowane 2</w:t>
      </w:r>
    </w:p>
    <w:p w14:paraId="339AD0DC" w14:textId="77777777" w:rsidR="00D43C92" w:rsidRDefault="00D43C92" w:rsidP="000970DE">
      <w:pPr>
        <w:numPr>
          <w:ilvl w:val="0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Pozostałe w</w:t>
      </w:r>
      <w:r w:rsidRPr="00EA7974">
        <w:rPr>
          <w:rFonts w:ascii="Arial" w:hAnsi="Arial" w:cs="Arial"/>
          <w:bCs/>
          <w:sz w:val="22"/>
          <w:szCs w:val="22"/>
        </w:rPr>
        <w:t>y</w:t>
      </w:r>
      <w:r>
        <w:rPr>
          <w:rFonts w:ascii="Arial" w:hAnsi="Arial" w:cs="Arial"/>
          <w:bCs/>
          <w:sz w:val="22"/>
          <w:szCs w:val="22"/>
        </w:rPr>
        <w:t>ścigi rozgrywane będą „na kreskę”.</w:t>
      </w:r>
    </w:p>
    <w:p w14:paraId="554B5E8A" w14:textId="77777777" w:rsidR="00D43C92" w:rsidRPr="002E3770" w:rsidRDefault="00D43C92" w:rsidP="00EA7974">
      <w:pPr>
        <w:ind w:left="708"/>
        <w:rPr>
          <w:rFonts w:ascii="Arial" w:hAnsi="Arial" w:cs="Arial"/>
          <w:bCs/>
          <w:sz w:val="16"/>
          <w:szCs w:val="16"/>
        </w:rPr>
      </w:pPr>
    </w:p>
    <w:p w14:paraId="4776AD13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NAGRODY</w:t>
      </w:r>
    </w:p>
    <w:p w14:paraId="76A337F1" w14:textId="0DC4994F" w:rsidR="00722114" w:rsidRPr="00722114" w:rsidRDefault="00D43C92" w:rsidP="00722114">
      <w:pPr>
        <w:numPr>
          <w:ilvl w:val="0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Nagradzani są zawodnicy zajmujący trzy pierwsze miejsca w każdym z wyścigów</w:t>
      </w:r>
      <w:r w:rsidR="000C4096">
        <w:rPr>
          <w:rFonts w:ascii="Arial" w:hAnsi="Arial" w:cs="Arial"/>
          <w:bCs/>
          <w:sz w:val="22"/>
          <w:szCs w:val="22"/>
        </w:rPr>
        <w:t>.</w:t>
      </w:r>
    </w:p>
    <w:p w14:paraId="5C106707" w14:textId="544485BE" w:rsidR="00D43C92" w:rsidRDefault="001B77D8" w:rsidP="001B77D8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Wyścig rodzinny- puchary</w:t>
      </w:r>
    </w:p>
    <w:p w14:paraId="63CBA98E" w14:textId="0F598C89" w:rsidR="00722114" w:rsidRPr="001B77D8" w:rsidRDefault="00722114" w:rsidP="001B77D8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Wyścig dziecięcy</w:t>
      </w:r>
      <w:r w:rsidR="0048358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 medale</w:t>
      </w:r>
    </w:p>
    <w:p w14:paraId="7C4D6D8D" w14:textId="77777777" w:rsidR="00D43C92" w:rsidRDefault="002F051D" w:rsidP="00B234CF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żakini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</w:t>
      </w:r>
      <w:r w:rsidR="00D43C92">
        <w:rPr>
          <w:rFonts w:ascii="Arial" w:hAnsi="Arial" w:cs="Arial"/>
          <w:bCs/>
          <w:sz w:val="22"/>
          <w:szCs w:val="22"/>
        </w:rPr>
        <w:t>żak</w:t>
      </w:r>
      <w:r>
        <w:rPr>
          <w:rFonts w:ascii="Arial" w:hAnsi="Arial" w:cs="Arial"/>
          <w:bCs/>
          <w:sz w:val="22"/>
          <w:szCs w:val="22"/>
        </w:rPr>
        <w:t>,</w:t>
      </w:r>
      <w:r w:rsidR="00D43C92">
        <w:rPr>
          <w:rFonts w:ascii="Arial" w:hAnsi="Arial" w:cs="Arial"/>
          <w:bCs/>
          <w:sz w:val="22"/>
          <w:szCs w:val="22"/>
        </w:rPr>
        <w:t xml:space="preserve"> młodziczka, młodzik – puchary</w:t>
      </w:r>
    </w:p>
    <w:p w14:paraId="571667A9" w14:textId="4414CB72" w:rsidR="00E114CF" w:rsidRDefault="0048358E" w:rsidP="00B234CF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samorządowiec</w:t>
      </w:r>
      <w:r w:rsidR="00E114CF">
        <w:rPr>
          <w:rFonts w:ascii="Arial" w:hAnsi="Arial" w:cs="Arial"/>
          <w:bCs/>
          <w:sz w:val="22"/>
          <w:szCs w:val="22"/>
        </w:rPr>
        <w:t>,VIP</w:t>
      </w:r>
      <w:proofErr w:type="spellEnd"/>
      <w:proofErr w:type="gramEnd"/>
      <w:r w:rsidR="00E114CF">
        <w:rPr>
          <w:rFonts w:ascii="Arial" w:hAnsi="Arial" w:cs="Arial"/>
          <w:bCs/>
          <w:sz w:val="22"/>
          <w:szCs w:val="22"/>
        </w:rPr>
        <w:t>- puchary</w:t>
      </w:r>
    </w:p>
    <w:p w14:paraId="1D2853DC" w14:textId="42C33D60" w:rsidR="00D43C92" w:rsidRDefault="0048358E" w:rsidP="00B234CF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elita kobiet, juniorki, juniorki mł.</w:t>
      </w:r>
      <w:r w:rsidR="00D43C92">
        <w:rPr>
          <w:rFonts w:ascii="Arial" w:hAnsi="Arial" w:cs="Arial"/>
          <w:bCs/>
          <w:sz w:val="22"/>
          <w:szCs w:val="22"/>
        </w:rPr>
        <w:t xml:space="preserve"> – puchary</w:t>
      </w:r>
    </w:p>
    <w:p w14:paraId="67D2772B" w14:textId="4DF9BD2B" w:rsidR="00722114" w:rsidRPr="00561655" w:rsidRDefault="00D43C92" w:rsidP="00722114">
      <w:pPr>
        <w:numPr>
          <w:ilvl w:val="1"/>
          <w:numId w:val="36"/>
        </w:numPr>
        <w:rPr>
          <w:rFonts w:ascii="Arial" w:hAnsi="Arial" w:cs="Arial"/>
          <w:bCs/>
          <w:sz w:val="22"/>
          <w:szCs w:val="22"/>
          <w:lang w:val="en-US"/>
        </w:rPr>
      </w:pPr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junior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młodszy</w:t>
      </w:r>
      <w:proofErr w:type="spellEnd"/>
      <w:r w:rsidR="002D25C6" w:rsidRPr="00E114CF">
        <w:rPr>
          <w:rFonts w:ascii="Arial" w:hAnsi="Arial" w:cs="Arial"/>
          <w:bCs/>
          <w:sz w:val="22"/>
          <w:szCs w:val="22"/>
          <w:lang w:val="en-US"/>
        </w:rPr>
        <w:t xml:space="preserve">, junior, </w:t>
      </w:r>
      <w:proofErr w:type="spellStart"/>
      <w:r w:rsidR="002D25C6" w:rsidRPr="00E114CF">
        <w:rPr>
          <w:rFonts w:ascii="Arial" w:hAnsi="Arial" w:cs="Arial"/>
          <w:bCs/>
          <w:sz w:val="22"/>
          <w:szCs w:val="22"/>
          <w:lang w:val="en-US"/>
        </w:rPr>
        <w:t>orlik</w:t>
      </w:r>
      <w:proofErr w:type="spellEnd"/>
      <w:r w:rsidR="00E114CF" w:rsidRPr="00E114CF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="002D25C6" w:rsidRPr="00E114CF">
        <w:rPr>
          <w:rFonts w:ascii="Arial" w:hAnsi="Arial" w:cs="Arial"/>
          <w:bCs/>
          <w:sz w:val="22"/>
          <w:szCs w:val="22"/>
          <w:lang w:val="en-US"/>
        </w:rPr>
        <w:t>elita</w:t>
      </w:r>
      <w:proofErr w:type="spellEnd"/>
      <w:r w:rsidR="00E114CF" w:rsidRPr="00E114CF">
        <w:rPr>
          <w:rFonts w:ascii="Arial" w:hAnsi="Arial" w:cs="Arial"/>
          <w:bCs/>
          <w:sz w:val="22"/>
          <w:szCs w:val="22"/>
          <w:lang w:val="en-US"/>
        </w:rPr>
        <w:t xml:space="preserve">, masters, </w:t>
      </w:r>
      <w:proofErr w:type="spellStart"/>
      <w:r w:rsidR="00E114CF" w:rsidRPr="00E114CF">
        <w:rPr>
          <w:rFonts w:ascii="Arial" w:hAnsi="Arial" w:cs="Arial"/>
          <w:bCs/>
          <w:sz w:val="22"/>
          <w:szCs w:val="22"/>
          <w:lang w:val="en-US"/>
        </w:rPr>
        <w:t>amator</w:t>
      </w:r>
      <w:proofErr w:type="spellEnd"/>
      <w:r w:rsidRPr="00E114CF">
        <w:rPr>
          <w:rFonts w:ascii="Arial" w:hAnsi="Arial" w:cs="Arial"/>
          <w:bCs/>
          <w:sz w:val="22"/>
          <w:szCs w:val="22"/>
          <w:lang w:val="en-US"/>
        </w:rPr>
        <w:t xml:space="preserve">– </w:t>
      </w:r>
      <w:proofErr w:type="spellStart"/>
      <w:r w:rsidRPr="00E114CF">
        <w:rPr>
          <w:rFonts w:ascii="Arial" w:hAnsi="Arial" w:cs="Arial"/>
          <w:bCs/>
          <w:sz w:val="22"/>
          <w:szCs w:val="22"/>
          <w:lang w:val="en-US"/>
        </w:rPr>
        <w:t>puchary</w:t>
      </w:r>
      <w:proofErr w:type="spellEnd"/>
    </w:p>
    <w:p w14:paraId="60EE37EF" w14:textId="77777777" w:rsidR="00D43C92" w:rsidRPr="00E114CF" w:rsidRDefault="00D43C92" w:rsidP="00815B35">
      <w:pPr>
        <w:rPr>
          <w:rFonts w:ascii="Arial" w:hAnsi="Arial" w:cs="Arial"/>
          <w:bCs/>
          <w:sz w:val="16"/>
          <w:szCs w:val="16"/>
          <w:lang w:val="en-US"/>
        </w:rPr>
      </w:pPr>
    </w:p>
    <w:p w14:paraId="2DE4C4C3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ZASADY FINASOWANIA WYŚCIGU</w:t>
      </w:r>
    </w:p>
    <w:p w14:paraId="3C5D26C3" w14:textId="77777777" w:rsidR="00D43C92" w:rsidRDefault="00D43C92" w:rsidP="00EA7974">
      <w:pPr>
        <w:numPr>
          <w:ilvl w:val="0"/>
          <w:numId w:val="37"/>
        </w:numPr>
        <w:rPr>
          <w:rFonts w:ascii="Arial" w:hAnsi="Arial" w:cs="Arial"/>
          <w:bCs/>
          <w:sz w:val="22"/>
          <w:szCs w:val="22"/>
        </w:rPr>
      </w:pPr>
      <w:r w:rsidRPr="00EA7974">
        <w:rPr>
          <w:rFonts w:ascii="Arial" w:hAnsi="Arial" w:cs="Arial"/>
          <w:bCs/>
          <w:sz w:val="22"/>
          <w:szCs w:val="22"/>
        </w:rPr>
        <w:t>Koszty organizacji Kryterium Asów ponoszą organizatorzy</w:t>
      </w:r>
      <w:r>
        <w:rPr>
          <w:rFonts w:ascii="Arial" w:hAnsi="Arial" w:cs="Arial"/>
          <w:bCs/>
          <w:sz w:val="22"/>
          <w:szCs w:val="22"/>
        </w:rPr>
        <w:t>,</w:t>
      </w:r>
    </w:p>
    <w:p w14:paraId="5CA4C9F9" w14:textId="77777777" w:rsidR="00D43C92" w:rsidRDefault="00D43C92" w:rsidP="00EA7974">
      <w:pPr>
        <w:numPr>
          <w:ilvl w:val="0"/>
          <w:numId w:val="37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Dojazd na wyścig we własnym zakresie.</w:t>
      </w:r>
    </w:p>
    <w:p w14:paraId="38E54C12" w14:textId="77777777" w:rsidR="00E00B48" w:rsidRPr="002E3770" w:rsidRDefault="00E00B48" w:rsidP="00EA7974">
      <w:pPr>
        <w:ind w:left="708"/>
        <w:rPr>
          <w:rFonts w:ascii="Arial" w:hAnsi="Arial" w:cs="Arial"/>
          <w:bCs/>
          <w:sz w:val="16"/>
          <w:szCs w:val="16"/>
        </w:rPr>
      </w:pPr>
    </w:p>
    <w:p w14:paraId="4FA4169F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POSTANOWIENIA KOŃCOWE</w:t>
      </w:r>
    </w:p>
    <w:p w14:paraId="6504A18F" w14:textId="77777777" w:rsidR="00D43C92" w:rsidRDefault="00D43C92" w:rsidP="00EA7974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 w:rsidRPr="00EA7974">
        <w:rPr>
          <w:rFonts w:ascii="Arial" w:hAnsi="Arial" w:cs="Arial"/>
          <w:bCs/>
          <w:sz w:val="22"/>
          <w:szCs w:val="22"/>
        </w:rPr>
        <w:t xml:space="preserve">W </w:t>
      </w:r>
      <w:r>
        <w:rPr>
          <w:rFonts w:ascii="Arial" w:hAnsi="Arial" w:cs="Arial"/>
          <w:bCs/>
          <w:sz w:val="22"/>
          <w:szCs w:val="22"/>
        </w:rPr>
        <w:t>kryterium mogą brać udział tylko zawodnicy ubezpieczeni od następstw nieszczęśliwych wypadków – OC i NW,</w:t>
      </w:r>
    </w:p>
    <w:p w14:paraId="7DB6D5F2" w14:textId="77777777" w:rsidR="00D43C92" w:rsidRDefault="00D43C92" w:rsidP="0031222D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Komisję sędziowską zapewnia organizator,</w:t>
      </w:r>
    </w:p>
    <w:p w14:paraId="6A3A8D70" w14:textId="77777777" w:rsidR="00D43C92" w:rsidRDefault="00D43C92" w:rsidP="00EA7974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Impreza odbędzie się bez względu na pogodę,</w:t>
      </w:r>
    </w:p>
    <w:p w14:paraId="6350EA83" w14:textId="77777777" w:rsidR="00141176" w:rsidRPr="00E00B48" w:rsidRDefault="00D43C92" w:rsidP="00A05D64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 w:rsidRPr="00E00B48">
        <w:rPr>
          <w:rFonts w:ascii="Arial" w:hAnsi="Arial" w:cs="Arial"/>
          <w:bCs/>
          <w:sz w:val="22"/>
          <w:szCs w:val="22"/>
        </w:rPr>
        <w:t xml:space="preserve">Organizator nie ponosi odpowiedzialności za ewentualne kolizje i wypadki na </w:t>
      </w:r>
      <w:r w:rsidRPr="00E00B48">
        <w:rPr>
          <w:rFonts w:ascii="Arial" w:hAnsi="Arial" w:cs="Arial"/>
          <w:bCs/>
          <w:sz w:val="22"/>
          <w:szCs w:val="22"/>
        </w:rPr>
        <w:lastRenderedPageBreak/>
        <w:t>trasie kryterium,</w:t>
      </w:r>
    </w:p>
    <w:p w14:paraId="324181DA" w14:textId="77777777" w:rsidR="00D43C92" w:rsidRDefault="00D43C92" w:rsidP="00EA7974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Organizator nie ponosi odpowiedzialności za rzeczy zaginione i pozostawione bez opieki przed, w trakcie trwania i po imprezie,</w:t>
      </w:r>
    </w:p>
    <w:p w14:paraId="47B31AB6" w14:textId="062C5793" w:rsidR="00D43C92" w:rsidRPr="00561655" w:rsidRDefault="00D43C92" w:rsidP="00561655">
      <w:pPr>
        <w:numPr>
          <w:ilvl w:val="0"/>
          <w:numId w:val="38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Organizator ma wyłączne prawo do interpretacji niniejszego regulaminu do jego zmian; w sprawach nie objętych regulaminem decyduje sędzia główny w porozumieniu z organizatorem,</w:t>
      </w:r>
    </w:p>
    <w:p w14:paraId="3D149A46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PROGRAM MINUTOWY</w:t>
      </w:r>
    </w:p>
    <w:p w14:paraId="5A6F4752" w14:textId="08A1902A" w:rsidR="00D43C92" w:rsidRDefault="002D25C6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10:</w:t>
      </w:r>
      <w:r w:rsidR="00E114CF">
        <w:rPr>
          <w:rFonts w:ascii="Arial" w:hAnsi="Arial" w:cs="Arial"/>
          <w:bCs/>
          <w:sz w:val="22"/>
          <w:szCs w:val="22"/>
        </w:rPr>
        <w:t>00</w:t>
      </w:r>
      <w:r w:rsidR="00D43C92" w:rsidRPr="00F70F51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>:00</w:t>
      </w:r>
      <w:r w:rsidR="00D43C92">
        <w:rPr>
          <w:rFonts w:ascii="Arial" w:hAnsi="Arial" w:cs="Arial"/>
          <w:bCs/>
          <w:sz w:val="22"/>
          <w:szCs w:val="22"/>
        </w:rPr>
        <w:t xml:space="preserve"> – zapisy zawodników w biurze zawodów,</w:t>
      </w:r>
    </w:p>
    <w:p w14:paraId="79B59C9B" w14:textId="6171FB22" w:rsidR="001B77D8" w:rsidRDefault="001B77D8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>.</w:t>
      </w:r>
      <w:r w:rsidR="00B37816"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0</w:t>
      </w:r>
      <w:r>
        <w:rPr>
          <w:rFonts w:ascii="Arial" w:hAnsi="Arial" w:cs="Arial"/>
          <w:bCs/>
          <w:sz w:val="22"/>
          <w:szCs w:val="22"/>
        </w:rPr>
        <w:t>- wyści</w:t>
      </w:r>
      <w:r w:rsidR="00722114">
        <w:rPr>
          <w:rFonts w:ascii="Arial" w:hAnsi="Arial" w:cs="Arial"/>
          <w:bCs/>
          <w:sz w:val="22"/>
          <w:szCs w:val="22"/>
        </w:rPr>
        <w:t xml:space="preserve">g dzieci </w:t>
      </w:r>
    </w:p>
    <w:p w14:paraId="75315487" w14:textId="0999D7BC" w:rsidR="00722114" w:rsidRDefault="00722114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>.</w:t>
      </w:r>
      <w:r w:rsidR="00B37816">
        <w:rPr>
          <w:rFonts w:ascii="Arial" w:hAnsi="Arial" w:cs="Arial"/>
          <w:bCs/>
          <w:sz w:val="22"/>
          <w:szCs w:val="22"/>
        </w:rPr>
        <w:t>25</w:t>
      </w:r>
      <w:r>
        <w:rPr>
          <w:rFonts w:ascii="Arial" w:hAnsi="Arial" w:cs="Arial"/>
          <w:bCs/>
          <w:sz w:val="22"/>
          <w:szCs w:val="22"/>
        </w:rPr>
        <w:t xml:space="preserve">- wyścig rodzinny </w:t>
      </w:r>
    </w:p>
    <w:p w14:paraId="3336C26F" w14:textId="6DC43671" w:rsidR="0049001D" w:rsidRDefault="00722114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1</w:t>
      </w:r>
      <w:r w:rsidR="00B37816">
        <w:rPr>
          <w:rFonts w:ascii="Arial" w:hAnsi="Arial" w:cs="Arial"/>
          <w:bCs/>
          <w:sz w:val="22"/>
          <w:szCs w:val="22"/>
        </w:rPr>
        <w:t>.</w:t>
      </w:r>
      <w:r w:rsidR="00E114CF">
        <w:rPr>
          <w:rFonts w:ascii="Arial" w:hAnsi="Arial" w:cs="Arial"/>
          <w:bCs/>
          <w:sz w:val="22"/>
          <w:szCs w:val="22"/>
        </w:rPr>
        <w:t>4</w:t>
      </w:r>
      <w:r w:rsidR="00B37816">
        <w:rPr>
          <w:rFonts w:ascii="Arial" w:hAnsi="Arial" w:cs="Arial"/>
          <w:bCs/>
          <w:sz w:val="22"/>
          <w:szCs w:val="22"/>
        </w:rPr>
        <w:t>0</w:t>
      </w:r>
      <w:r w:rsidR="001B77D8">
        <w:rPr>
          <w:rFonts w:ascii="Arial" w:hAnsi="Arial" w:cs="Arial"/>
          <w:bCs/>
          <w:sz w:val="22"/>
          <w:szCs w:val="22"/>
        </w:rPr>
        <w:t>-</w:t>
      </w:r>
      <w:r w:rsidR="0049001D">
        <w:rPr>
          <w:rFonts w:ascii="Arial" w:hAnsi="Arial" w:cs="Arial"/>
          <w:bCs/>
          <w:sz w:val="22"/>
          <w:szCs w:val="22"/>
        </w:rPr>
        <w:t xml:space="preserve"> start kategorii </w:t>
      </w:r>
      <w:proofErr w:type="spellStart"/>
      <w:r w:rsidR="0049001D">
        <w:rPr>
          <w:rFonts w:ascii="Arial" w:hAnsi="Arial" w:cs="Arial"/>
          <w:bCs/>
          <w:sz w:val="22"/>
          <w:szCs w:val="22"/>
        </w:rPr>
        <w:t>żakini</w:t>
      </w:r>
      <w:proofErr w:type="spellEnd"/>
    </w:p>
    <w:p w14:paraId="08CF3A58" w14:textId="6B7E1F78" w:rsidR="00722114" w:rsidRDefault="00722114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E114CF">
        <w:rPr>
          <w:rFonts w:ascii="Arial" w:hAnsi="Arial" w:cs="Arial"/>
          <w:bCs/>
          <w:sz w:val="22"/>
          <w:szCs w:val="22"/>
        </w:rPr>
        <w:t>2</w:t>
      </w:r>
      <w:r>
        <w:rPr>
          <w:rFonts w:ascii="Arial" w:hAnsi="Arial" w:cs="Arial"/>
          <w:bCs/>
          <w:sz w:val="22"/>
          <w:szCs w:val="22"/>
        </w:rPr>
        <w:t>.</w:t>
      </w:r>
      <w:r w:rsidR="00E114CF">
        <w:rPr>
          <w:rFonts w:ascii="Arial" w:hAnsi="Arial" w:cs="Arial"/>
          <w:bCs/>
          <w:sz w:val="22"/>
          <w:szCs w:val="22"/>
        </w:rPr>
        <w:t>00</w:t>
      </w:r>
      <w:r>
        <w:rPr>
          <w:rFonts w:ascii="Arial" w:hAnsi="Arial" w:cs="Arial"/>
          <w:bCs/>
          <w:sz w:val="22"/>
          <w:szCs w:val="22"/>
        </w:rPr>
        <w:t>- start kategorii żak</w:t>
      </w:r>
    </w:p>
    <w:p w14:paraId="3771EF08" w14:textId="4ACBD5DA" w:rsidR="0049001D" w:rsidRPr="00722114" w:rsidRDefault="0049001D" w:rsidP="00722114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3335B3">
        <w:rPr>
          <w:rFonts w:ascii="Arial" w:hAnsi="Arial" w:cs="Arial"/>
          <w:bCs/>
          <w:sz w:val="22"/>
          <w:szCs w:val="22"/>
        </w:rPr>
        <w:t>2</w:t>
      </w:r>
      <w:r>
        <w:rPr>
          <w:rFonts w:ascii="Arial" w:hAnsi="Arial" w:cs="Arial"/>
          <w:bCs/>
          <w:sz w:val="22"/>
          <w:szCs w:val="22"/>
        </w:rPr>
        <w:t>:</w:t>
      </w:r>
      <w:r w:rsidR="003335B3">
        <w:rPr>
          <w:rFonts w:ascii="Arial" w:hAnsi="Arial" w:cs="Arial"/>
          <w:bCs/>
          <w:sz w:val="22"/>
          <w:szCs w:val="22"/>
        </w:rPr>
        <w:t>20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B77D8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 start kategorii młodziczka</w:t>
      </w:r>
    </w:p>
    <w:p w14:paraId="28EBE3CB" w14:textId="3F72FDD4" w:rsidR="0049001D" w:rsidRDefault="00B37816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3335B3">
        <w:rPr>
          <w:rFonts w:ascii="Arial" w:hAnsi="Arial" w:cs="Arial"/>
          <w:bCs/>
          <w:sz w:val="22"/>
          <w:szCs w:val="22"/>
        </w:rPr>
        <w:t>2</w:t>
      </w:r>
      <w:r w:rsidR="0049001D">
        <w:rPr>
          <w:rFonts w:ascii="Arial" w:hAnsi="Arial" w:cs="Arial"/>
          <w:bCs/>
          <w:sz w:val="22"/>
          <w:szCs w:val="22"/>
        </w:rPr>
        <w:t>:</w:t>
      </w:r>
      <w:r w:rsidR="003335B3">
        <w:rPr>
          <w:rFonts w:ascii="Arial" w:hAnsi="Arial" w:cs="Arial"/>
          <w:bCs/>
          <w:sz w:val="22"/>
          <w:szCs w:val="22"/>
        </w:rPr>
        <w:t>45</w:t>
      </w:r>
      <w:r w:rsidR="0049001D">
        <w:rPr>
          <w:rFonts w:ascii="Arial" w:hAnsi="Arial" w:cs="Arial"/>
          <w:bCs/>
          <w:sz w:val="22"/>
          <w:szCs w:val="22"/>
        </w:rPr>
        <w:t xml:space="preserve"> – start kategorii młodzik</w:t>
      </w:r>
    </w:p>
    <w:p w14:paraId="7C8EAD12" w14:textId="19351675" w:rsidR="0049001D" w:rsidRDefault="0049001D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</w:t>
      </w:r>
      <w:r w:rsidR="003335B3">
        <w:rPr>
          <w:rFonts w:ascii="Arial" w:hAnsi="Arial" w:cs="Arial"/>
          <w:bCs/>
          <w:sz w:val="22"/>
          <w:szCs w:val="22"/>
        </w:rPr>
        <w:t>3</w:t>
      </w:r>
      <w:r>
        <w:rPr>
          <w:rFonts w:ascii="Arial" w:hAnsi="Arial" w:cs="Arial"/>
          <w:bCs/>
          <w:sz w:val="22"/>
          <w:szCs w:val="22"/>
        </w:rPr>
        <w:t>:</w:t>
      </w:r>
      <w:r w:rsidR="003335B3">
        <w:rPr>
          <w:rFonts w:ascii="Arial" w:hAnsi="Arial" w:cs="Arial"/>
          <w:bCs/>
          <w:sz w:val="22"/>
          <w:szCs w:val="22"/>
        </w:rPr>
        <w:t>10</w:t>
      </w:r>
      <w:r>
        <w:rPr>
          <w:rFonts w:ascii="Arial" w:hAnsi="Arial" w:cs="Arial"/>
          <w:bCs/>
          <w:sz w:val="22"/>
          <w:szCs w:val="22"/>
        </w:rPr>
        <w:t xml:space="preserve"> – start kategorii VIP</w:t>
      </w:r>
      <w:r w:rsidR="00DC0E92">
        <w:rPr>
          <w:rFonts w:ascii="Arial" w:hAnsi="Arial" w:cs="Arial"/>
          <w:bCs/>
          <w:sz w:val="22"/>
          <w:szCs w:val="22"/>
        </w:rPr>
        <w:t>/</w:t>
      </w:r>
      <w:r w:rsidR="0048358E">
        <w:rPr>
          <w:rFonts w:ascii="Arial" w:hAnsi="Arial" w:cs="Arial"/>
          <w:bCs/>
          <w:sz w:val="22"/>
          <w:szCs w:val="22"/>
        </w:rPr>
        <w:t>samorządowiec,</w:t>
      </w:r>
      <w:r w:rsidR="003335B3">
        <w:rPr>
          <w:rFonts w:ascii="Arial" w:hAnsi="Arial" w:cs="Arial"/>
          <w:bCs/>
          <w:sz w:val="22"/>
          <w:szCs w:val="22"/>
        </w:rPr>
        <w:t xml:space="preserve"> nauczyciel-trener,</w:t>
      </w:r>
      <w:r w:rsidR="00DC0E92">
        <w:rPr>
          <w:rFonts w:ascii="Arial" w:hAnsi="Arial" w:cs="Arial"/>
          <w:bCs/>
          <w:sz w:val="22"/>
          <w:szCs w:val="22"/>
        </w:rPr>
        <w:t xml:space="preserve"> elita kobiet, juniorki, juniorki mł</w:t>
      </w:r>
      <w:r w:rsidR="00A030A6">
        <w:rPr>
          <w:rFonts w:ascii="Arial" w:hAnsi="Arial" w:cs="Arial"/>
          <w:bCs/>
          <w:sz w:val="22"/>
          <w:szCs w:val="22"/>
        </w:rPr>
        <w:t>.</w:t>
      </w:r>
    </w:p>
    <w:p w14:paraId="089292F0" w14:textId="1C505C50" w:rsidR="0049001D" w:rsidRPr="003335B3" w:rsidRDefault="0048358E" w:rsidP="00F70F51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  <w:lang w:val="en-US"/>
        </w:rPr>
      </w:pPr>
      <w:r w:rsidRPr="003335B3">
        <w:rPr>
          <w:rFonts w:ascii="Arial" w:hAnsi="Arial" w:cs="Arial"/>
          <w:bCs/>
          <w:sz w:val="22"/>
          <w:szCs w:val="22"/>
          <w:lang w:val="en-US"/>
        </w:rPr>
        <w:t>1</w:t>
      </w:r>
      <w:r w:rsidR="00561655">
        <w:rPr>
          <w:rFonts w:ascii="Arial" w:hAnsi="Arial" w:cs="Arial"/>
          <w:bCs/>
          <w:sz w:val="22"/>
          <w:szCs w:val="22"/>
          <w:lang w:val="en-US"/>
        </w:rPr>
        <w:t>3</w:t>
      </w:r>
      <w:r w:rsidRPr="003335B3">
        <w:rPr>
          <w:rFonts w:ascii="Arial" w:hAnsi="Arial" w:cs="Arial"/>
          <w:bCs/>
          <w:sz w:val="22"/>
          <w:szCs w:val="22"/>
          <w:lang w:val="en-US"/>
        </w:rPr>
        <w:t>.</w:t>
      </w:r>
      <w:r w:rsidR="00561655">
        <w:rPr>
          <w:rFonts w:ascii="Arial" w:hAnsi="Arial" w:cs="Arial"/>
          <w:bCs/>
          <w:sz w:val="22"/>
          <w:szCs w:val="22"/>
          <w:lang w:val="en-US"/>
        </w:rPr>
        <w:t>45</w:t>
      </w:r>
      <w:r w:rsidR="0049001D" w:rsidRPr="003335B3">
        <w:rPr>
          <w:rFonts w:ascii="Arial" w:hAnsi="Arial" w:cs="Arial"/>
          <w:bCs/>
          <w:sz w:val="22"/>
          <w:szCs w:val="22"/>
          <w:lang w:val="en-US"/>
        </w:rPr>
        <w:t xml:space="preserve"> – start </w:t>
      </w:r>
      <w:proofErr w:type="spellStart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>kategorii</w:t>
      </w:r>
      <w:proofErr w:type="spellEnd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 xml:space="preserve"> junior </w:t>
      </w:r>
      <w:proofErr w:type="spellStart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>młodszy</w:t>
      </w:r>
      <w:proofErr w:type="spellEnd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 xml:space="preserve">, junior, </w:t>
      </w:r>
      <w:proofErr w:type="spellStart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>orlik</w:t>
      </w:r>
      <w:proofErr w:type="spellEnd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="0049001D" w:rsidRPr="003335B3">
        <w:rPr>
          <w:rFonts w:ascii="Arial" w:hAnsi="Arial" w:cs="Arial"/>
          <w:bCs/>
          <w:sz w:val="22"/>
          <w:szCs w:val="22"/>
          <w:lang w:val="en-US"/>
        </w:rPr>
        <w:t>elita</w:t>
      </w:r>
      <w:proofErr w:type="spellEnd"/>
      <w:r w:rsidR="00146CA2" w:rsidRPr="003335B3">
        <w:rPr>
          <w:rFonts w:ascii="Arial" w:hAnsi="Arial" w:cs="Arial"/>
          <w:bCs/>
          <w:sz w:val="22"/>
          <w:szCs w:val="22"/>
          <w:lang w:val="en-US"/>
        </w:rPr>
        <w:t>,</w:t>
      </w:r>
      <w:r w:rsidR="003335B3">
        <w:rPr>
          <w:rFonts w:ascii="Arial" w:hAnsi="Arial" w:cs="Arial"/>
          <w:bCs/>
          <w:sz w:val="22"/>
          <w:szCs w:val="22"/>
          <w:lang w:val="en-US"/>
        </w:rPr>
        <w:t xml:space="preserve"> masters, </w:t>
      </w:r>
      <w:proofErr w:type="spellStart"/>
      <w:r w:rsidR="003335B3">
        <w:rPr>
          <w:rFonts w:ascii="Arial" w:hAnsi="Arial" w:cs="Arial"/>
          <w:bCs/>
          <w:sz w:val="22"/>
          <w:szCs w:val="22"/>
          <w:lang w:val="en-US"/>
        </w:rPr>
        <w:t>amator</w:t>
      </w:r>
      <w:proofErr w:type="spellEnd"/>
    </w:p>
    <w:p w14:paraId="7A1BBD5A" w14:textId="545F7C36" w:rsidR="00D43C92" w:rsidRPr="0048358E" w:rsidRDefault="00146CA2" w:rsidP="0048358E">
      <w:pPr>
        <w:numPr>
          <w:ilvl w:val="0"/>
          <w:numId w:val="39"/>
        </w:numPr>
        <w:rPr>
          <w:rFonts w:ascii="Arial" w:hAnsi="Arial" w:cs="Arial"/>
          <w:bCs/>
          <w:sz w:val="22"/>
          <w:szCs w:val="22"/>
        </w:rPr>
      </w:pPr>
      <w:r w:rsidRPr="00141176">
        <w:rPr>
          <w:rFonts w:ascii="Arial" w:hAnsi="Arial" w:cs="Arial"/>
          <w:bCs/>
          <w:sz w:val="22"/>
          <w:szCs w:val="22"/>
        </w:rPr>
        <w:t>1</w:t>
      </w:r>
      <w:r w:rsidR="00561655">
        <w:rPr>
          <w:rFonts w:ascii="Arial" w:hAnsi="Arial" w:cs="Arial"/>
          <w:bCs/>
          <w:sz w:val="22"/>
          <w:szCs w:val="22"/>
        </w:rPr>
        <w:t>4</w:t>
      </w:r>
      <w:r w:rsidRPr="0048358E">
        <w:rPr>
          <w:rFonts w:ascii="Arial" w:hAnsi="Arial" w:cs="Arial"/>
          <w:bCs/>
          <w:sz w:val="22"/>
          <w:szCs w:val="22"/>
        </w:rPr>
        <w:t>:</w:t>
      </w:r>
      <w:r w:rsidR="0048358E">
        <w:rPr>
          <w:rFonts w:ascii="Arial" w:hAnsi="Arial" w:cs="Arial"/>
          <w:bCs/>
          <w:sz w:val="22"/>
          <w:szCs w:val="22"/>
        </w:rPr>
        <w:t>30</w:t>
      </w:r>
      <w:r w:rsidRPr="0048358E">
        <w:rPr>
          <w:rFonts w:ascii="Arial" w:hAnsi="Arial" w:cs="Arial"/>
          <w:bCs/>
          <w:sz w:val="22"/>
          <w:szCs w:val="22"/>
        </w:rPr>
        <w:t xml:space="preserve"> - </w:t>
      </w:r>
      <w:r w:rsidR="00D43C92" w:rsidRPr="0048358E">
        <w:rPr>
          <w:rFonts w:ascii="Arial" w:hAnsi="Arial" w:cs="Arial"/>
          <w:bCs/>
          <w:sz w:val="22"/>
          <w:szCs w:val="22"/>
        </w:rPr>
        <w:t>zakończenie zawodów i wręczenie nagród w miejscu startu/mety</w:t>
      </w:r>
    </w:p>
    <w:p w14:paraId="153C206E" w14:textId="77777777" w:rsidR="00D43C92" w:rsidRPr="002E3770" w:rsidRDefault="00D43C92" w:rsidP="00E77D54">
      <w:pPr>
        <w:ind w:left="540"/>
        <w:rPr>
          <w:rFonts w:ascii="Arial" w:hAnsi="Arial" w:cs="Arial"/>
          <w:bCs/>
          <w:sz w:val="16"/>
          <w:szCs w:val="16"/>
        </w:rPr>
      </w:pPr>
    </w:p>
    <w:p w14:paraId="3EB4E3D1" w14:textId="77777777" w:rsidR="00D43C92" w:rsidRDefault="00D43C92" w:rsidP="00A27FC3">
      <w:pPr>
        <w:numPr>
          <w:ilvl w:val="0"/>
          <w:numId w:val="8"/>
        </w:numPr>
        <w:tabs>
          <w:tab w:val="clear" w:pos="540"/>
          <w:tab w:val="num" w:pos="360"/>
        </w:tabs>
        <w:ind w:left="18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KONTAKT Z ORGANIZATOREM</w:t>
      </w:r>
    </w:p>
    <w:p w14:paraId="639B5F03" w14:textId="6964E578" w:rsidR="00561655" w:rsidRPr="00561655" w:rsidRDefault="00FC3551" w:rsidP="00561655">
      <w:pPr>
        <w:numPr>
          <w:ilvl w:val="0"/>
          <w:numId w:val="4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Łukasz Ochocki</w:t>
      </w:r>
      <w:r w:rsidR="008B1692">
        <w:rPr>
          <w:rFonts w:ascii="Arial" w:hAnsi="Arial" w:cs="Arial"/>
          <w:bCs/>
          <w:sz w:val="22"/>
          <w:szCs w:val="22"/>
        </w:rPr>
        <w:t xml:space="preserve"> tel. </w:t>
      </w:r>
      <w:r>
        <w:rPr>
          <w:rFonts w:ascii="Arial" w:hAnsi="Arial" w:cs="Arial"/>
          <w:bCs/>
          <w:sz w:val="22"/>
          <w:szCs w:val="22"/>
        </w:rPr>
        <w:t>504 457</w:t>
      </w:r>
      <w:r w:rsidR="00561655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946</w:t>
      </w:r>
    </w:p>
    <w:p w14:paraId="5A98DCE4" w14:textId="77777777" w:rsidR="00561655" w:rsidRPr="00605142" w:rsidRDefault="00561655" w:rsidP="00561655">
      <w:pPr>
        <w:jc w:val="center"/>
        <w:rPr>
          <w:rFonts w:ascii="Arial" w:hAnsi="Arial" w:cs="Arial"/>
          <w:b/>
          <w:sz w:val="20"/>
          <w:szCs w:val="20"/>
        </w:rPr>
      </w:pPr>
      <w:r w:rsidRPr="00605142">
        <w:rPr>
          <w:rFonts w:ascii="Arial" w:hAnsi="Arial" w:cs="Arial"/>
          <w:b/>
          <w:sz w:val="20"/>
          <w:szCs w:val="20"/>
        </w:rPr>
        <w:t xml:space="preserve"> </w:t>
      </w:r>
    </w:p>
    <w:p w14:paraId="355EF8C3" w14:textId="324396E4" w:rsidR="00561655" w:rsidRDefault="006079BE" w:rsidP="005616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BA420" wp14:editId="28FA9837">
                <wp:simplePos x="0" y="0"/>
                <wp:positionH relativeFrom="column">
                  <wp:posOffset>2532580</wp:posOffset>
                </wp:positionH>
                <wp:positionV relativeFrom="paragraph">
                  <wp:posOffset>2324000</wp:posOffset>
                </wp:positionV>
                <wp:extent cx="216033" cy="510005"/>
                <wp:effectExtent l="0" t="0" r="0" b="1079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33" cy="5100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68C31" id="Łącznik prosty 1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pt,183pt" to="216.4pt,22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&#13;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D8988" wp14:editId="486F4D5E">
                <wp:simplePos x="0" y="0"/>
                <wp:positionH relativeFrom="column">
                  <wp:posOffset>2139548</wp:posOffset>
                </wp:positionH>
                <wp:positionV relativeFrom="paragraph">
                  <wp:posOffset>2885472</wp:posOffset>
                </wp:positionV>
                <wp:extent cx="331871" cy="674103"/>
                <wp:effectExtent l="0" t="0" r="11430" b="1206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871" cy="67410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BF565" id="Łącznik prosty 1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5pt,227.2pt" to="194.6pt,28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&#13;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D5080" wp14:editId="4D7F4ACB">
                <wp:simplePos x="0" y="0"/>
                <wp:positionH relativeFrom="column">
                  <wp:posOffset>2092960</wp:posOffset>
                </wp:positionH>
                <wp:positionV relativeFrom="paragraph">
                  <wp:posOffset>3683969</wp:posOffset>
                </wp:positionV>
                <wp:extent cx="2149793" cy="685800"/>
                <wp:effectExtent l="0" t="0" r="22225" b="1270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9793" cy="6858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6D95E" id="Łącznik prosty 2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pt,290.1pt" to="334.1pt,34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&#13;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3226E" wp14:editId="5BE80EE9">
                <wp:simplePos x="0" y="0"/>
                <wp:positionH relativeFrom="column">
                  <wp:posOffset>3507740</wp:posOffset>
                </wp:positionH>
                <wp:positionV relativeFrom="paragraph">
                  <wp:posOffset>740243</wp:posOffset>
                </wp:positionV>
                <wp:extent cx="678339" cy="378301"/>
                <wp:effectExtent l="0" t="0" r="20320" b="1587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339" cy="37830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4D124" id="Łącznik prosty 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2pt,58.3pt" to="329.6pt,8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&#13;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1C508" wp14:editId="20A100B6">
                <wp:simplePos x="0" y="0"/>
                <wp:positionH relativeFrom="column">
                  <wp:posOffset>4189329</wp:posOffset>
                </wp:positionH>
                <wp:positionV relativeFrom="paragraph">
                  <wp:posOffset>1120841</wp:posOffset>
                </wp:positionV>
                <wp:extent cx="842344" cy="220311"/>
                <wp:effectExtent l="0" t="0" r="8890" b="8890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344" cy="22031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3657A" id="Łącznik prosty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85pt,88.25pt" to="396.2pt,10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" strokecolor="black [3200]">
                <v:stroke dashstyle="dash"/>
              </v:lin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7A13D4" wp14:editId="41576E54">
                <wp:simplePos x="0" y="0"/>
                <wp:positionH relativeFrom="column">
                  <wp:posOffset>3109889</wp:posOffset>
                </wp:positionH>
                <wp:positionV relativeFrom="paragraph">
                  <wp:posOffset>345500</wp:posOffset>
                </wp:positionV>
                <wp:extent cx="612775" cy="650875"/>
                <wp:effectExtent l="0" t="0" r="0" b="0"/>
                <wp:wrapNone/>
                <wp:docPr id="25" name="Strzałka kolis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00428">
                          <a:off x="0" y="0"/>
                          <a:ext cx="612775" cy="650875"/>
                        </a:xfrm>
                        <a:prstGeom prst="circularArrow">
                          <a:avLst>
                            <a:gd name="adj1" fmla="val 4514"/>
                            <a:gd name="adj2" fmla="val 2467709"/>
                            <a:gd name="adj3" fmla="val 1627274"/>
                            <a:gd name="adj4" fmla="val 14192227"/>
                            <a:gd name="adj5" fmla="val 2107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E252" id="Strzałka kolista 25" o:spid="_x0000_s1026" style="position:absolute;margin-left:244.85pt;margin-top:27.2pt;width:48.25pt;height:51.25pt;rotation:-709926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650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" path="m194038,155457v77473,-61925,184666,-51213,250720,25054c501917,246508,513874,345500,474364,425617r40758,102161l378026,504998,419421,287904r40238,100856c482664,319340,465831,241279,417048,191159,359440,131971,272333,126710,209344,178615l194038,155457xe" fillcolor="red" strokecolor="#f68c36 [3049]">
                <v:shadow on="t" color="black" opacity="22937f" origin=",.5" offset="0,.63889mm"/>
                <v:path arrowok="t" o:connecttype="custom" o:connectlocs="194038,155457;444758,180511;474364,425617;515122,527778;378026,504998;419421,287904;459659,388760;417048,191159;209344,178615;194038,155457" o:connectangles="0,0,0,0,0,0,0,0,0,0"/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305CD7" wp14:editId="24667328">
                <wp:simplePos x="0" y="0"/>
                <wp:positionH relativeFrom="column">
                  <wp:posOffset>4692532</wp:posOffset>
                </wp:positionH>
                <wp:positionV relativeFrom="paragraph">
                  <wp:posOffset>2657917</wp:posOffset>
                </wp:positionV>
                <wp:extent cx="889000" cy="328146"/>
                <wp:effectExtent l="0" t="101600" r="0" b="10414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4535">
                          <a:off x="0" y="0"/>
                          <a:ext cx="889000" cy="32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AA033" w14:textId="77777777" w:rsidR="00561655" w:rsidRPr="007E48BB" w:rsidRDefault="00561655" w:rsidP="0056165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48BB">
                              <w:rPr>
                                <w:b/>
                                <w:bCs/>
                              </w:rPr>
                              <w:t>Start/meta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5CD7" id="Pole tekstowe 33" o:spid="_x0000_s1026" type="#_x0000_t202" style="position:absolute;margin-left:369.5pt;margin-top:209.3pt;width:70pt;height:25.85pt;rotation:1304751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" filled="f" stroked="f">
                <v:textbox>
                  <w:txbxContent>
                    <w:p w14:paraId="1B7AA033" w14:textId="77777777" w:rsidR="00561655" w:rsidRPr="007E48BB" w:rsidRDefault="00561655" w:rsidP="00561655">
                      <w:pPr>
                        <w:rPr>
                          <w:b/>
                          <w:bCs/>
                        </w:rPr>
                      </w:pPr>
                      <w:r w:rsidRPr="007E48BB">
                        <w:rPr>
                          <w:b/>
                          <w:bCs/>
                        </w:rPr>
                        <w:t>Start/meta</w:t>
                      </w:r>
                    </w:p>
                  </w:txbxContent>
                </v:textbox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5C9136" wp14:editId="2F05ECAC">
                <wp:simplePos x="0" y="0"/>
                <wp:positionH relativeFrom="column">
                  <wp:posOffset>3780042</wp:posOffset>
                </wp:positionH>
                <wp:positionV relativeFrom="paragraph">
                  <wp:posOffset>3851641</wp:posOffset>
                </wp:positionV>
                <wp:extent cx="612775" cy="650875"/>
                <wp:effectExtent l="0" t="0" r="0" b="0"/>
                <wp:wrapNone/>
                <wp:docPr id="27" name="Strzałka kolis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2775" cy="650875"/>
                        </a:xfrm>
                        <a:prstGeom prst="circularArrow">
                          <a:avLst>
                            <a:gd name="adj1" fmla="val 4514"/>
                            <a:gd name="adj2" fmla="val 2107217"/>
                            <a:gd name="adj3" fmla="val 1627274"/>
                            <a:gd name="adj4" fmla="val 15995295"/>
                            <a:gd name="adj5" fmla="val 2040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9E30" id="Strzałka kolista 27" o:spid="_x0000_s1026" style="position:absolute;margin-left:297.65pt;margin-top:303.3pt;width:48.25pt;height:51.2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650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" path="m293643,111670v74931,-5382,146030,36897,182848,108731c508971,283771,509950,360899,479089,425237r50067,95125l397559,498664,412680,299056r49689,94409c481722,338422,476509,276422,448316,226338,415574,168174,356795,134735,295290,139283r-1647,-27613xe" fillcolor="red" strokecolor="#f68c36 [3049]">
                <v:shadow on="t" color="black" opacity="22937f" origin=",.5" offset="0,.63889mm"/>
                <v:path arrowok="t" o:connecttype="custom" o:connectlocs="293643,111670;476491,220401;479089,425237;529156,520362;397559,498664;412680,299056;462369,393465;448316,226338;295290,139283;293643,111670" o:connectangles="0,0,0,0,0,0,0,0,0,0"/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2A385" wp14:editId="0B37DEA4">
                <wp:simplePos x="0" y="0"/>
                <wp:positionH relativeFrom="column">
                  <wp:posOffset>2752195</wp:posOffset>
                </wp:positionH>
                <wp:positionV relativeFrom="paragraph">
                  <wp:posOffset>1940466</wp:posOffset>
                </wp:positionV>
                <wp:extent cx="78538" cy="340395"/>
                <wp:effectExtent l="0" t="0" r="23495" b="1524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538" cy="3403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FAF7C" id="Łącznik prosty 1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pt,152.8pt" to="222.9pt,17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" strokecolor="black [3200]">
                <v:stroke dashstyle="dash"/>
              </v:lin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4EB54" wp14:editId="2FA4E6BC">
                <wp:simplePos x="0" y="0"/>
                <wp:positionH relativeFrom="column">
                  <wp:posOffset>2986405</wp:posOffset>
                </wp:positionH>
                <wp:positionV relativeFrom="paragraph">
                  <wp:posOffset>677228</wp:posOffset>
                </wp:positionV>
                <wp:extent cx="485775" cy="864235"/>
                <wp:effectExtent l="0" t="0" r="22225" b="2476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8642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9E244" id="Łącznik prosty 1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53.35pt" to="273.4pt,12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" strokecolor="black [3200]">
                <v:stroke dashstyle="dash"/>
              </v:lin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47F74" wp14:editId="7C9A5D5B">
                <wp:simplePos x="0" y="0"/>
                <wp:positionH relativeFrom="column">
                  <wp:posOffset>2828925</wp:posOffset>
                </wp:positionH>
                <wp:positionV relativeFrom="paragraph">
                  <wp:posOffset>1540510</wp:posOffset>
                </wp:positionV>
                <wp:extent cx="157162" cy="399574"/>
                <wp:effectExtent l="0" t="0" r="20955" b="19685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" cy="39957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FCCB0" id="Łącznik prosty 2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121.3pt" to="235.1pt,15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" strokecolor="black [3200]">
                <v:stroke dashstyle="dash"/>
              </v:lin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1CB63C" wp14:editId="0CDC6B26">
                <wp:simplePos x="0" y="0"/>
                <wp:positionH relativeFrom="column">
                  <wp:posOffset>4243705</wp:posOffset>
                </wp:positionH>
                <wp:positionV relativeFrom="paragraph">
                  <wp:posOffset>1384459</wp:posOffset>
                </wp:positionV>
                <wp:extent cx="786130" cy="2742247"/>
                <wp:effectExtent l="0" t="0" r="13970" b="1397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130" cy="274224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E9EB2" id="Łącznik prosty 2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15pt,109pt" to="396.05pt,3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" strokecolor="black [3200]">
                <v:stroke dashstyle="dash"/>
              </v:lin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187C8" wp14:editId="1112F494">
                <wp:simplePos x="0" y="0"/>
                <wp:positionH relativeFrom="column">
                  <wp:posOffset>4583345</wp:posOffset>
                </wp:positionH>
                <wp:positionV relativeFrom="paragraph">
                  <wp:posOffset>2836587</wp:posOffset>
                </wp:positionV>
                <wp:extent cx="493236" cy="292460"/>
                <wp:effectExtent l="25400" t="12700" r="15240" b="2540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236" cy="292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8142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2" o:spid="_x0000_s1026" type="#_x0000_t32" style="position:absolute;margin-left:360.9pt;margin-top:223.35pt;width:38.85pt;height:23.0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&#13;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61655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F3D7AFB" wp14:editId="14A39EEA">
                <wp:simplePos x="0" y="0"/>
                <wp:positionH relativeFrom="column">
                  <wp:posOffset>4520914</wp:posOffset>
                </wp:positionH>
                <wp:positionV relativeFrom="paragraph">
                  <wp:posOffset>3127035</wp:posOffset>
                </wp:positionV>
                <wp:extent cx="360" cy="360"/>
                <wp:effectExtent l="114300" t="114300" r="76200" b="1143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EA3E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0" o:spid="_x0000_s1026" type="#_x0000_t75" style="position:absolute;margin-left:351.05pt;margin-top:241.25pt;width:9.95pt;height: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">
                <v:imagedata r:id="rId16" o:title=""/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144588" wp14:editId="78BC5A07">
                <wp:simplePos x="0" y="0"/>
                <wp:positionH relativeFrom="column">
                  <wp:posOffset>4725670</wp:posOffset>
                </wp:positionH>
                <wp:positionV relativeFrom="paragraph">
                  <wp:posOffset>3627597</wp:posOffset>
                </wp:positionV>
                <wp:extent cx="403701" cy="501253"/>
                <wp:effectExtent l="25400" t="12700" r="15875" b="32385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701" cy="5012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038D" id="Łącznik prosty ze strzałką 31" o:spid="_x0000_s1026" type="#_x0000_t32" style="position:absolute;margin-left:372.1pt;margin-top:285.65pt;width:31.8pt;height:39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&#13;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D6C6C3" wp14:editId="06940960">
                <wp:simplePos x="0" y="0"/>
                <wp:positionH relativeFrom="column">
                  <wp:posOffset>4746380</wp:posOffset>
                </wp:positionH>
                <wp:positionV relativeFrom="paragraph">
                  <wp:posOffset>3463925</wp:posOffset>
                </wp:positionV>
                <wp:extent cx="1285875" cy="350613"/>
                <wp:effectExtent l="0" t="152400" r="0" b="14478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0952">
                          <a:off x="0" y="0"/>
                          <a:ext cx="1285875" cy="350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2E519" w14:textId="77777777" w:rsidR="00561655" w:rsidRPr="007E48BB" w:rsidRDefault="00561655" w:rsidP="0056165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48BB">
                              <w:rPr>
                                <w:b/>
                                <w:bCs/>
                              </w:rPr>
                              <w:t>Biuro zawodów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6C3" id="Pole tekstowe 34" o:spid="_x0000_s1027" type="#_x0000_t202" style="position:absolute;margin-left:373.75pt;margin-top:272.75pt;width:101.25pt;height:27.6pt;rotation:116976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" filled="f" stroked="f">
                <v:textbox>
                  <w:txbxContent>
                    <w:p w14:paraId="75A2E519" w14:textId="77777777" w:rsidR="00561655" w:rsidRPr="007E48BB" w:rsidRDefault="00561655" w:rsidP="00561655">
                      <w:pPr>
                        <w:rPr>
                          <w:b/>
                          <w:bCs/>
                        </w:rPr>
                      </w:pPr>
                      <w:r w:rsidRPr="007E48BB">
                        <w:rPr>
                          <w:b/>
                          <w:bCs/>
                        </w:rPr>
                        <w:t>Biuro zawodów</w:t>
                      </w:r>
                    </w:p>
                  </w:txbxContent>
                </v:textbox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3855F4" wp14:editId="244666AE">
                <wp:simplePos x="0" y="0"/>
                <wp:positionH relativeFrom="column">
                  <wp:posOffset>4333875</wp:posOffset>
                </wp:positionH>
                <wp:positionV relativeFrom="paragraph">
                  <wp:posOffset>3894599</wp:posOffset>
                </wp:positionV>
                <wp:extent cx="449506" cy="470376"/>
                <wp:effectExtent l="0" t="0" r="8255" b="12700"/>
                <wp:wrapNone/>
                <wp:docPr id="35" name="Uśmiechnięta buźk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06" cy="4703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8397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35" o:spid="_x0000_s1026" type="#_x0000_t96" style="position:absolute;margin-left:341.25pt;margin-top:306.65pt;width:35.4pt;height:3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" fillcolor="#c0504d [3205]" strokecolor="#622423 [1605]" strokeweight="2pt"/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DDF090" wp14:editId="4C628580">
                <wp:simplePos x="0" y="0"/>
                <wp:positionH relativeFrom="column">
                  <wp:posOffset>1752859</wp:posOffset>
                </wp:positionH>
                <wp:positionV relativeFrom="paragraph">
                  <wp:posOffset>3207172</wp:posOffset>
                </wp:positionV>
                <wp:extent cx="612775" cy="650875"/>
                <wp:effectExtent l="0" t="0" r="0" b="0"/>
                <wp:wrapNone/>
                <wp:docPr id="36" name="Strzałka kolis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70722">
                          <a:off x="0" y="0"/>
                          <a:ext cx="612775" cy="650875"/>
                        </a:xfrm>
                        <a:prstGeom prst="circularArrow">
                          <a:avLst>
                            <a:gd name="adj1" fmla="val 4514"/>
                            <a:gd name="adj2" fmla="val 2107217"/>
                            <a:gd name="adj3" fmla="val 1627274"/>
                            <a:gd name="adj4" fmla="val 14192227"/>
                            <a:gd name="adj5" fmla="val 2107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1A77" id="Strzałka kolista 36" o:spid="_x0000_s1026" style="position:absolute;margin-left:138pt;margin-top:252.55pt;width:48.25pt;height:51.25pt;rotation:1099991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650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" path="m194038,155457v77100,-61627,183708,-51349,249881,24092c501178,244827,513891,343138,475450,423381r51964,98730l395650,495037,407130,293572r51576,97994c482890,322118,466828,243228,418130,192280,360598,132089,272781,126341,209344,178614l194038,155457xe" fillcolor="red" strokecolor="#f68c36 [3049]">
                <v:shadow on="t" color="black" opacity="22937f" origin=",.5" offset="0,.63889mm"/>
                <v:path arrowok="t" o:connecttype="custom" o:connectlocs="194038,155457;443919,179549;475450,423381;527414,522111;395650,495037;407130,293572;458706,391566;418130,192280;209344,178614;194038,155457" o:connectangles="0,0,0,0,0,0,0,0,0,0"/>
              </v:shape>
            </w:pict>
          </mc:Fallback>
        </mc:AlternateContent>
      </w:r>
      <w:r w:rsidR="005616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85A62" wp14:editId="27A06E78">
                <wp:simplePos x="0" y="0"/>
                <wp:positionH relativeFrom="column">
                  <wp:posOffset>4714876</wp:posOffset>
                </wp:positionH>
                <wp:positionV relativeFrom="paragraph">
                  <wp:posOffset>1009102</wp:posOffset>
                </wp:positionV>
                <wp:extent cx="612775" cy="650875"/>
                <wp:effectExtent l="0" t="0" r="9525" b="0"/>
                <wp:wrapNone/>
                <wp:docPr id="37" name="Strzałka kolis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6961">
                          <a:off x="0" y="0"/>
                          <a:ext cx="612775" cy="650875"/>
                        </a:xfrm>
                        <a:prstGeom prst="circularArrow">
                          <a:avLst>
                            <a:gd name="adj1" fmla="val 4514"/>
                            <a:gd name="adj2" fmla="val 2107217"/>
                            <a:gd name="adj3" fmla="val 1627274"/>
                            <a:gd name="adj4" fmla="val 14192227"/>
                            <a:gd name="adj5" fmla="val 2107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23A8" id="Strzałka kolista 37" o:spid="_x0000_s1026" style="position:absolute;margin-left:371.25pt;margin-top:79.45pt;width:48.25pt;height:51.25pt;rotation:-246091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650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" path="m194038,155457v77100,-61627,183708,-51349,249881,24092c501178,244827,513891,343138,475450,423381r51964,98730l395650,495037,407130,293572r51576,97994c482890,322118,466828,243228,418130,192280,360598,132089,272781,126341,209344,178614l194038,155457xe" fillcolor="red" strokecolor="#f68c36 [3049]">
                <v:shadow on="t" color="black" opacity="22937f" origin=",.5" offset="0,.63889mm"/>
                <v:path arrowok="t" o:connecttype="custom" o:connectlocs="194038,155457;443919,179549;475450,423381;527414,522111;395650,495037;407130,293572;458706,391566;418130,192280;209344,178614;194038,155457" o:connectangles="0,0,0,0,0,0,0,0,0,0"/>
              </v:shape>
            </w:pict>
          </mc:Fallback>
        </mc:AlternateContent>
      </w:r>
      <w:r w:rsidR="00561655" w:rsidRPr="00AF5422">
        <w:rPr>
          <w:noProof/>
        </w:rPr>
        <w:drawing>
          <wp:inline distT="0" distB="0" distL="0" distR="0" wp14:anchorId="50BAB7A7" wp14:editId="62D09F40">
            <wp:extent cx="5700395" cy="4544749"/>
            <wp:effectExtent l="0" t="0" r="0" b="0"/>
            <wp:docPr id="38" name="Obraz 3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45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6FC5" w14:textId="77777777" w:rsidR="00561655" w:rsidRDefault="00561655" w:rsidP="00E77D54">
      <w:pPr>
        <w:rPr>
          <w:rFonts w:ascii="Arial" w:hAnsi="Arial" w:cs="Arial"/>
          <w:b/>
          <w:bCs/>
          <w:sz w:val="22"/>
          <w:szCs w:val="22"/>
        </w:rPr>
      </w:pPr>
    </w:p>
    <w:p w14:paraId="0C29FFF2" w14:textId="77777777" w:rsidR="00141176" w:rsidRDefault="00141176" w:rsidP="00E77D54">
      <w:pPr>
        <w:rPr>
          <w:rFonts w:ascii="Arial" w:hAnsi="Arial" w:cs="Arial"/>
          <w:b/>
          <w:bCs/>
          <w:sz w:val="22"/>
          <w:szCs w:val="22"/>
        </w:rPr>
      </w:pPr>
    </w:p>
    <w:p w14:paraId="424C8D81" w14:textId="77777777" w:rsidR="00141176" w:rsidRDefault="00141176" w:rsidP="00E77D54">
      <w:pPr>
        <w:rPr>
          <w:rFonts w:ascii="Arial" w:hAnsi="Arial" w:cs="Arial"/>
          <w:b/>
          <w:bCs/>
          <w:sz w:val="22"/>
          <w:szCs w:val="22"/>
        </w:rPr>
      </w:pPr>
    </w:p>
    <w:p w14:paraId="0DDD563F" w14:textId="77777777" w:rsidR="00141176" w:rsidRDefault="00141176" w:rsidP="00E77D54">
      <w:pPr>
        <w:rPr>
          <w:rFonts w:ascii="Arial" w:hAnsi="Arial" w:cs="Arial"/>
          <w:b/>
          <w:bCs/>
          <w:sz w:val="22"/>
          <w:szCs w:val="22"/>
        </w:rPr>
      </w:pPr>
    </w:p>
    <w:p w14:paraId="7F427431" w14:textId="77777777" w:rsidR="00141176" w:rsidRDefault="00141176" w:rsidP="00E77D54">
      <w:pPr>
        <w:rPr>
          <w:rFonts w:ascii="Arial" w:hAnsi="Arial" w:cs="Arial"/>
          <w:b/>
          <w:bCs/>
          <w:sz w:val="22"/>
          <w:szCs w:val="22"/>
        </w:rPr>
      </w:pPr>
    </w:p>
    <w:p w14:paraId="33707CAE" w14:textId="77777777" w:rsidR="00D43C92" w:rsidRPr="00A27FC3" w:rsidRDefault="00D43C92" w:rsidP="00A27FC3">
      <w:pPr>
        <w:tabs>
          <w:tab w:val="num" w:pos="360"/>
        </w:tabs>
        <w:ind w:left="180"/>
        <w:rPr>
          <w:rFonts w:ascii="Arial" w:hAnsi="Arial" w:cs="Arial"/>
          <w:b/>
          <w:bCs/>
          <w:sz w:val="22"/>
          <w:szCs w:val="22"/>
        </w:rPr>
      </w:pPr>
    </w:p>
    <w:p w14:paraId="7D6BE2DE" w14:textId="77777777" w:rsidR="00D43C92" w:rsidRPr="00A27FC3" w:rsidRDefault="00D43C92" w:rsidP="00EB0688">
      <w:pPr>
        <w:tabs>
          <w:tab w:val="num" w:pos="360"/>
          <w:tab w:val="left" w:pos="1428"/>
          <w:tab w:val="left" w:pos="2136"/>
          <w:tab w:val="left" w:pos="2844"/>
          <w:tab w:val="left" w:pos="3552"/>
          <w:tab w:val="left" w:pos="4260"/>
          <w:tab w:val="left" w:pos="4968"/>
        </w:tabs>
        <w:rPr>
          <w:rFonts w:ascii="Arial" w:hAnsi="Arial" w:cs="Arial"/>
          <w:sz w:val="22"/>
          <w:szCs w:val="22"/>
        </w:rPr>
      </w:pPr>
    </w:p>
    <w:p w14:paraId="2EEB5FAD" w14:textId="77777777" w:rsidR="00D43C92" w:rsidRDefault="00D43C92" w:rsidP="00F55C40">
      <w:pPr>
        <w:ind w:left="5676"/>
      </w:pPr>
    </w:p>
    <w:p w14:paraId="16C24199" w14:textId="77777777" w:rsidR="00D43C92" w:rsidRDefault="00F60216" w:rsidP="00F55C40">
      <w:pPr>
        <w:ind w:left="5676"/>
      </w:pPr>
      <w:r>
        <w:rPr>
          <w:noProof/>
        </w:rPr>
        <w:pict w14:anchorId="27CD0702">
          <v:shape id="Pole tekstowe 3" o:spid="_x0000_s2050" type="#_x0000_t202" style="position:absolute;left:0;text-align:left;margin-left:-21.85pt;margin-top:6.85pt;width:282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" fillcolor="window" stroked="f">
            <v:textbox>
              <w:txbxContent>
                <w:p w14:paraId="06CF7F84" w14:textId="77777777" w:rsidR="007F2D28" w:rsidRDefault="007F2D28"/>
              </w:txbxContent>
            </v:textbox>
          </v:shape>
        </w:pict>
      </w:r>
    </w:p>
    <w:p w14:paraId="355B4494" w14:textId="77777777" w:rsidR="00D43C92" w:rsidRDefault="00D43C92" w:rsidP="00F55C40">
      <w:pPr>
        <w:ind w:left="5676"/>
      </w:pPr>
    </w:p>
    <w:p w14:paraId="0962ABE0" w14:textId="77777777" w:rsidR="00D43C92" w:rsidRDefault="00D43C92" w:rsidP="00EB0688"/>
    <w:p w14:paraId="29685624" w14:textId="77777777" w:rsidR="00D43C92" w:rsidRDefault="00D43C92" w:rsidP="00F55C40">
      <w:pPr>
        <w:ind w:left="5676"/>
      </w:pPr>
    </w:p>
    <w:p w14:paraId="22BD6B89" w14:textId="398FE20D" w:rsidR="00D43C92" w:rsidRDefault="00D43C92" w:rsidP="00F55C40">
      <w:pPr>
        <w:ind w:left="5676"/>
      </w:pPr>
    </w:p>
    <w:p w14:paraId="57D3330C" w14:textId="77777777" w:rsidR="00D43C92" w:rsidRDefault="00D43C92" w:rsidP="00F55C40">
      <w:pPr>
        <w:ind w:left="5676"/>
      </w:pPr>
    </w:p>
    <w:p w14:paraId="5C5A29C0" w14:textId="77777777" w:rsidR="00D43C92" w:rsidRDefault="00D43C92" w:rsidP="00EB0688"/>
    <w:p w14:paraId="0A009527" w14:textId="699455AD" w:rsidR="00D43C92" w:rsidRDefault="00D43C92" w:rsidP="007F2D28"/>
    <w:p w14:paraId="7AA7B7CB" w14:textId="719F3D80" w:rsidR="009B0264" w:rsidRDefault="009B0264" w:rsidP="007F2D28"/>
    <w:p w14:paraId="05074F9D" w14:textId="77777777" w:rsidR="009B0264" w:rsidRDefault="009B0264">
      <w:pPr>
        <w:suppressAutoHyphens w:val="0"/>
      </w:pPr>
      <w:r>
        <w:br w:type="page"/>
      </w:r>
    </w:p>
    <w:p w14:paraId="13B714A2" w14:textId="5D23C6CC" w:rsidR="009B0264" w:rsidRDefault="009B0264" w:rsidP="009B0264">
      <w:pPr>
        <w:jc w:val="right"/>
      </w:pPr>
    </w:p>
    <w:sectPr w:rsidR="009B0264" w:rsidSect="0079289C">
      <w:headerReference w:type="default" r:id="rId18"/>
      <w:footerReference w:type="even" r:id="rId19"/>
      <w:footerReference w:type="default" r:id="rId20"/>
      <w:footnotePr>
        <w:pos w:val="beneathText"/>
      </w:footnotePr>
      <w:pgSz w:w="11905" w:h="16837"/>
      <w:pgMar w:top="107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7703" w14:textId="77777777" w:rsidR="00F60216" w:rsidRDefault="00F60216">
      <w:r>
        <w:separator/>
      </w:r>
    </w:p>
  </w:endnote>
  <w:endnote w:type="continuationSeparator" w:id="0">
    <w:p w14:paraId="1820E23D" w14:textId="77777777" w:rsidR="00F60216" w:rsidRDefault="00F6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0D7BA" w14:textId="77777777" w:rsidR="00D43C92" w:rsidRDefault="00843731" w:rsidP="00953FC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43C9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B60E98B" w14:textId="77777777" w:rsidR="00D43C92" w:rsidRDefault="00D43C92" w:rsidP="007F06D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47D7B" w14:textId="77777777" w:rsidR="00D43C92" w:rsidRDefault="00843731" w:rsidP="00953FC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43C9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44131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259EC2E8" w14:textId="77777777" w:rsidR="00EB0688" w:rsidRDefault="00EB0688" w:rsidP="00FC3551">
    <w:pPr>
      <w:pStyle w:val="Stopka"/>
      <w:ind w:right="360"/>
    </w:pP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 wp14:anchorId="0765585B" wp14:editId="55FB622A">
          <wp:simplePos x="0" y="0"/>
          <wp:positionH relativeFrom="column">
            <wp:posOffset>5595620</wp:posOffset>
          </wp:positionH>
          <wp:positionV relativeFrom="paragraph">
            <wp:posOffset>-60325</wp:posOffset>
          </wp:positionV>
          <wp:extent cx="361950" cy="438150"/>
          <wp:effectExtent l="19050" t="0" r="0" b="0"/>
          <wp:wrapSquare wrapText="bothSides"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27F1CD8F" wp14:editId="0267BACC">
          <wp:simplePos x="0" y="0"/>
          <wp:positionH relativeFrom="column">
            <wp:posOffset>4995545</wp:posOffset>
          </wp:positionH>
          <wp:positionV relativeFrom="paragraph">
            <wp:posOffset>-60325</wp:posOffset>
          </wp:positionV>
          <wp:extent cx="390525" cy="438150"/>
          <wp:effectExtent l="19050" t="0" r="9525" b="0"/>
          <wp:wrapSquare wrapText="bothSides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6075E166" wp14:editId="2554F63A">
          <wp:simplePos x="0" y="0"/>
          <wp:positionH relativeFrom="column">
            <wp:posOffset>4443095</wp:posOffset>
          </wp:positionH>
          <wp:positionV relativeFrom="paragraph">
            <wp:posOffset>-60325</wp:posOffset>
          </wp:positionV>
          <wp:extent cx="381000" cy="438150"/>
          <wp:effectExtent l="19050" t="0" r="0" b="0"/>
          <wp:wrapSquare wrapText="bothSides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776D654" wp14:editId="35092464">
          <wp:simplePos x="0" y="0"/>
          <wp:positionH relativeFrom="column">
            <wp:posOffset>2471420</wp:posOffset>
          </wp:positionH>
          <wp:positionV relativeFrom="paragraph">
            <wp:posOffset>34925</wp:posOffset>
          </wp:positionV>
          <wp:extent cx="1228725" cy="228600"/>
          <wp:effectExtent l="19050" t="0" r="9525" b="0"/>
          <wp:wrapSquare wrapText="bothSides"/>
          <wp:docPr id="12" name="Obraz 12" descr="energote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nergoter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5963"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3AC5DBEE" wp14:editId="53931DDD">
          <wp:simplePos x="0" y="0"/>
          <wp:positionH relativeFrom="column">
            <wp:posOffset>1856740</wp:posOffset>
          </wp:positionH>
          <wp:positionV relativeFrom="paragraph">
            <wp:posOffset>-80010</wp:posOffset>
          </wp:positionV>
          <wp:extent cx="419100" cy="342900"/>
          <wp:effectExtent l="19050" t="0" r="0" b="0"/>
          <wp:wrapTight wrapText="bothSides">
            <wp:wrapPolygon edited="0">
              <wp:start x="-982" y="0"/>
              <wp:lineTo x="-982" y="20400"/>
              <wp:lineTo x="21600" y="20400"/>
              <wp:lineTo x="21600" y="0"/>
              <wp:lineTo x="-982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5963"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DED9069" wp14:editId="2DC9DFEA">
          <wp:simplePos x="0" y="0"/>
          <wp:positionH relativeFrom="column">
            <wp:posOffset>3833495</wp:posOffset>
          </wp:positionH>
          <wp:positionV relativeFrom="paragraph">
            <wp:posOffset>-80010</wp:posOffset>
          </wp:positionV>
          <wp:extent cx="457200" cy="457200"/>
          <wp:effectExtent l="19050" t="0" r="0" b="0"/>
          <wp:wrapSquare wrapText="bothSides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5963">
      <w:rPr>
        <w:noProof/>
        <w:lang w:eastAsia="pl-PL"/>
      </w:rPr>
      <w:drawing>
        <wp:inline distT="0" distB="0" distL="0" distR="0" wp14:anchorId="349FF0B2" wp14:editId="76E1AA96">
          <wp:extent cx="1801495" cy="435176"/>
          <wp:effectExtent l="19050" t="0" r="8255" b="0"/>
          <wp:docPr id="23" name="Obraz 13" descr="C:\Users\Łukasz\AppData\Local\Microsoft\Windows\INetCache\Content.Word\src_0014_seb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Łukasz\AppData\Local\Microsoft\Windows\INetCache\Content.Word\src_0014_seban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4252" t="38740" r="3543" b="28346"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43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C3551">
      <w:tab/>
    </w:r>
  </w:p>
  <w:p w14:paraId="56A81559" w14:textId="77777777" w:rsidR="002D4643" w:rsidRDefault="002D4643" w:rsidP="007F06DB">
    <w:pPr>
      <w:pStyle w:val="Stopka"/>
      <w:ind w:right="360"/>
      <w:jc w:val="center"/>
    </w:pPr>
  </w:p>
  <w:p w14:paraId="0947D3B9" w14:textId="5789361F" w:rsidR="007247DF" w:rsidRPr="007F06DB" w:rsidRDefault="00FC3551" w:rsidP="00FC3551">
    <w:pPr>
      <w:pStyle w:val="Stopka"/>
      <w:ind w:right="360"/>
      <w:jc w:val="center"/>
    </w:pPr>
    <w:r>
      <w:rPr>
        <w:noProof/>
        <w:lang w:eastAsia="pl-PL"/>
      </w:rPr>
      <w:drawing>
        <wp:inline distT="0" distB="0" distL="0" distR="0" wp14:anchorId="4A5A3919" wp14:editId="024D509F">
          <wp:extent cx="3371850" cy="990600"/>
          <wp:effectExtent l="19050" t="0" r="0" b="0"/>
          <wp:docPr id="1" name="Obraz 9" descr="IMG_2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G_272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813D3" w14:textId="77777777" w:rsidR="00F60216" w:rsidRDefault="00F60216">
      <w:r>
        <w:separator/>
      </w:r>
    </w:p>
  </w:footnote>
  <w:footnote w:type="continuationSeparator" w:id="0">
    <w:p w14:paraId="6F902B31" w14:textId="77777777" w:rsidR="00F60216" w:rsidRDefault="00F6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14669" w14:textId="77777777" w:rsidR="00D43C92" w:rsidRPr="00815B35" w:rsidRDefault="00D43C92" w:rsidP="00B577B8">
    <w:pPr>
      <w:pStyle w:val="Nagwek"/>
      <w:tabs>
        <w:tab w:val="clear" w:pos="4536"/>
        <w:tab w:val="clear" w:pos="9072"/>
        <w:tab w:val="center" w:pos="4534"/>
        <w:tab w:val="right" w:pos="9069"/>
      </w:tabs>
      <w:rPr>
        <w:rFonts w:ascii="Arial" w:hAnsi="Arial" w:cs="Arial"/>
        <w:i/>
        <w:color w:val="FFFFFF"/>
        <w:sz w:val="16"/>
        <w:szCs w:val="16"/>
      </w:rPr>
    </w:pPr>
    <w:r>
      <w:tab/>
    </w:r>
    <w:r>
      <w:tab/>
    </w:r>
    <w:r w:rsidRPr="00815B35">
      <w:rPr>
        <w:rFonts w:ascii="Arial" w:hAnsi="Arial" w:cs="Arial"/>
        <w:i/>
        <w:color w:val="FFFFFF"/>
        <w:sz w:val="16"/>
        <w:szCs w:val="16"/>
      </w:rPr>
      <w:t>Kryterium Asów ‘2014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4150021"/>
    <w:name w:val="WW8Num1"/>
    <w:lvl w:ilvl="0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18"/>
      </w:rPr>
    </w:lvl>
    <w:lvl w:ilvl="1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18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8"/>
      </w:rPr>
    </w:lvl>
    <w:lvl w:ilvl="3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18"/>
      </w:rPr>
    </w:lvl>
    <w:lvl w:ilvl="4">
      <w:start w:val="1"/>
      <w:numFmt w:val="bullet"/>
      <w:lvlText w:val="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8"/>
      </w:rPr>
    </w:lvl>
    <w:lvl w:ilvl="5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8"/>
      </w:rPr>
    </w:lvl>
    <w:lvl w:ilvl="6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8"/>
      </w:rPr>
    </w:lvl>
    <w:lvl w:ilvl="7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18"/>
      </w:rPr>
    </w:lvl>
    <w:lvl w:ilvl="8">
      <w:start w:val="1"/>
      <w:numFmt w:val="bullet"/>
      <w:lvlText w:val="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7" w15:restartNumberingAfterBreak="0">
    <w:nsid w:val="03434D19"/>
    <w:multiLevelType w:val="hybridMultilevel"/>
    <w:tmpl w:val="E6921516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090B127F"/>
    <w:multiLevelType w:val="hybridMultilevel"/>
    <w:tmpl w:val="928475CA"/>
    <w:lvl w:ilvl="0" w:tplc="D842F6B2">
      <w:start w:val="8"/>
      <w:numFmt w:val="decimal"/>
      <w:lvlText w:val="%1."/>
      <w:lvlJc w:val="left"/>
      <w:pPr>
        <w:tabs>
          <w:tab w:val="num" w:pos="1185"/>
        </w:tabs>
        <w:ind w:left="1185" w:hanging="4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 w15:restartNumberingAfterBreak="0">
    <w:nsid w:val="0B93316F"/>
    <w:multiLevelType w:val="hybridMultilevel"/>
    <w:tmpl w:val="3946A1A2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0CCD3EB7"/>
    <w:multiLevelType w:val="hybridMultilevel"/>
    <w:tmpl w:val="752CA0C8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00C420C"/>
    <w:multiLevelType w:val="hybridMultilevel"/>
    <w:tmpl w:val="BD7A76E4"/>
    <w:lvl w:ilvl="0" w:tplc="041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07B6694"/>
    <w:multiLevelType w:val="multilevel"/>
    <w:tmpl w:val="1376ED1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28F1D55"/>
    <w:multiLevelType w:val="multilevel"/>
    <w:tmpl w:val="C0ECA7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 w15:restartNumberingAfterBreak="0">
    <w:nsid w:val="13932039"/>
    <w:multiLevelType w:val="multilevel"/>
    <w:tmpl w:val="3F26141C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14291192"/>
    <w:multiLevelType w:val="hybridMultilevel"/>
    <w:tmpl w:val="85A80EE6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8FD5015"/>
    <w:multiLevelType w:val="multilevel"/>
    <w:tmpl w:val="C0ECA7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 w15:restartNumberingAfterBreak="0">
    <w:nsid w:val="1976050E"/>
    <w:multiLevelType w:val="hybridMultilevel"/>
    <w:tmpl w:val="8954E0FA"/>
    <w:lvl w:ilvl="0" w:tplc="1D28EBB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  <w:b w:val="0"/>
        <w:bCs w:val="0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 w15:restartNumberingAfterBreak="0">
    <w:nsid w:val="1B984A9C"/>
    <w:multiLevelType w:val="hybridMultilevel"/>
    <w:tmpl w:val="24E81E68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1C005BE6"/>
    <w:multiLevelType w:val="multilevel"/>
    <w:tmpl w:val="4CFCD286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1CB15C70"/>
    <w:multiLevelType w:val="hybridMultilevel"/>
    <w:tmpl w:val="CB7E2B06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5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1EDD29A3"/>
    <w:multiLevelType w:val="hybridMultilevel"/>
    <w:tmpl w:val="C0ECA740"/>
    <w:lvl w:ilvl="0" w:tplc="1438F8A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2" w15:restartNumberingAfterBreak="0">
    <w:nsid w:val="200E72DD"/>
    <w:multiLevelType w:val="multilevel"/>
    <w:tmpl w:val="DC286ED0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27692AA5"/>
    <w:multiLevelType w:val="hybridMultilevel"/>
    <w:tmpl w:val="79C6052C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7A93103"/>
    <w:multiLevelType w:val="hybridMultilevel"/>
    <w:tmpl w:val="FF68E92E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297C43DB"/>
    <w:multiLevelType w:val="multilevel"/>
    <w:tmpl w:val="3F26141C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2A715CC5"/>
    <w:multiLevelType w:val="hybridMultilevel"/>
    <w:tmpl w:val="8A462BAE"/>
    <w:lvl w:ilvl="0" w:tplc="0415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C49229B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18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</w:abstractNum>
  <w:abstractNum w:abstractNumId="28" w15:restartNumberingAfterBreak="0">
    <w:nsid w:val="30242449"/>
    <w:multiLevelType w:val="multilevel"/>
    <w:tmpl w:val="1376ED1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0865465"/>
    <w:multiLevelType w:val="hybridMultilevel"/>
    <w:tmpl w:val="EF205A66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319A2D8B"/>
    <w:multiLevelType w:val="multilevel"/>
    <w:tmpl w:val="C0ECA7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1" w15:restartNumberingAfterBreak="0">
    <w:nsid w:val="33ED596E"/>
    <w:multiLevelType w:val="multilevel"/>
    <w:tmpl w:val="1376ED1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6F50F98"/>
    <w:multiLevelType w:val="multilevel"/>
    <w:tmpl w:val="1376ED1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3C525A42"/>
    <w:multiLevelType w:val="hybridMultilevel"/>
    <w:tmpl w:val="C5B0A518"/>
    <w:lvl w:ilvl="0" w:tplc="0415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41D42188"/>
    <w:multiLevelType w:val="multilevel"/>
    <w:tmpl w:val="1376ED1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465500C8"/>
    <w:multiLevelType w:val="hybridMultilevel"/>
    <w:tmpl w:val="44422D7A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48936850"/>
    <w:multiLevelType w:val="hybridMultilevel"/>
    <w:tmpl w:val="0638CC70"/>
    <w:lvl w:ilvl="0" w:tplc="0415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7" w15:restartNumberingAfterBreak="0">
    <w:nsid w:val="4CFB0140"/>
    <w:multiLevelType w:val="multilevel"/>
    <w:tmpl w:val="C5B0A518"/>
    <w:lvl w:ilvl="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DC8046F"/>
    <w:multiLevelType w:val="hybridMultilevel"/>
    <w:tmpl w:val="7D627650"/>
    <w:lvl w:ilvl="0" w:tplc="3DC28F8A">
      <w:start w:val="1"/>
      <w:numFmt w:val="bullet"/>
      <w:lvlText w:val="▪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9" w15:restartNumberingAfterBreak="0">
    <w:nsid w:val="631D2005"/>
    <w:multiLevelType w:val="hybridMultilevel"/>
    <w:tmpl w:val="311EB2DE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3627BD1"/>
    <w:multiLevelType w:val="hybridMultilevel"/>
    <w:tmpl w:val="8B4092D4"/>
    <w:lvl w:ilvl="0" w:tplc="0415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7F15120"/>
    <w:multiLevelType w:val="hybridMultilevel"/>
    <w:tmpl w:val="1376ED10"/>
    <w:lvl w:ilvl="0" w:tplc="0415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B27131F"/>
    <w:multiLevelType w:val="hybridMultilevel"/>
    <w:tmpl w:val="9E9075AA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3" w15:restartNumberingAfterBreak="0">
    <w:nsid w:val="6EED4C91"/>
    <w:multiLevelType w:val="hybridMultilevel"/>
    <w:tmpl w:val="DC286ED0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6FE565F1"/>
    <w:multiLevelType w:val="hybridMultilevel"/>
    <w:tmpl w:val="1938EAAE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5" w15:restartNumberingAfterBreak="0">
    <w:nsid w:val="74B21B7C"/>
    <w:multiLevelType w:val="hybridMultilevel"/>
    <w:tmpl w:val="1DCA2770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6" w15:restartNumberingAfterBreak="0">
    <w:nsid w:val="78F52025"/>
    <w:multiLevelType w:val="hybridMultilevel"/>
    <w:tmpl w:val="029A321E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7" w15:restartNumberingAfterBreak="0">
    <w:nsid w:val="79550DD2"/>
    <w:multiLevelType w:val="hybridMultilevel"/>
    <w:tmpl w:val="D28E40AA"/>
    <w:lvl w:ilvl="0" w:tplc="0415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7DB13A9F"/>
    <w:multiLevelType w:val="hybridMultilevel"/>
    <w:tmpl w:val="51245AA4"/>
    <w:lvl w:ilvl="0" w:tplc="0415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7F64017B"/>
    <w:multiLevelType w:val="multilevel"/>
    <w:tmpl w:val="C0ECA7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 w16cid:durableId="421679313">
    <w:abstractNumId w:val="0"/>
  </w:num>
  <w:num w:numId="2" w16cid:durableId="1791632000">
    <w:abstractNumId w:val="1"/>
  </w:num>
  <w:num w:numId="3" w16cid:durableId="737093782">
    <w:abstractNumId w:val="2"/>
  </w:num>
  <w:num w:numId="4" w16cid:durableId="1009648542">
    <w:abstractNumId w:val="3"/>
  </w:num>
  <w:num w:numId="5" w16cid:durableId="1034231873">
    <w:abstractNumId w:val="4"/>
  </w:num>
  <w:num w:numId="6" w16cid:durableId="1223444564">
    <w:abstractNumId w:val="5"/>
  </w:num>
  <w:num w:numId="7" w16cid:durableId="926842542">
    <w:abstractNumId w:val="6"/>
  </w:num>
  <w:num w:numId="8" w16cid:durableId="1813669948">
    <w:abstractNumId w:val="21"/>
  </w:num>
  <w:num w:numId="9" w16cid:durableId="1836991005">
    <w:abstractNumId w:val="8"/>
  </w:num>
  <w:num w:numId="10" w16cid:durableId="1876306499">
    <w:abstractNumId w:val="17"/>
  </w:num>
  <w:num w:numId="11" w16cid:durableId="1249653445">
    <w:abstractNumId w:val="27"/>
  </w:num>
  <w:num w:numId="12" w16cid:durableId="1018393073">
    <w:abstractNumId w:val="38"/>
  </w:num>
  <w:num w:numId="13" w16cid:durableId="160388655">
    <w:abstractNumId w:val="23"/>
  </w:num>
  <w:num w:numId="14" w16cid:durableId="168720053">
    <w:abstractNumId w:val="26"/>
  </w:num>
  <w:num w:numId="15" w16cid:durableId="1749309586">
    <w:abstractNumId w:val="48"/>
  </w:num>
  <w:num w:numId="16" w16cid:durableId="958487390">
    <w:abstractNumId w:val="13"/>
  </w:num>
  <w:num w:numId="17" w16cid:durableId="478495290">
    <w:abstractNumId w:val="7"/>
  </w:num>
  <w:num w:numId="18" w16cid:durableId="1381203566">
    <w:abstractNumId w:val="16"/>
  </w:num>
  <w:num w:numId="19" w16cid:durableId="1864055781">
    <w:abstractNumId w:val="45"/>
  </w:num>
  <w:num w:numId="20" w16cid:durableId="468519807">
    <w:abstractNumId w:val="24"/>
  </w:num>
  <w:num w:numId="21" w16cid:durableId="360672014">
    <w:abstractNumId w:val="49"/>
  </w:num>
  <w:num w:numId="22" w16cid:durableId="86970268">
    <w:abstractNumId w:val="44"/>
  </w:num>
  <w:num w:numId="23" w16cid:durableId="547105891">
    <w:abstractNumId w:val="43"/>
  </w:num>
  <w:num w:numId="24" w16cid:durableId="744300275">
    <w:abstractNumId w:val="19"/>
  </w:num>
  <w:num w:numId="25" w16cid:durableId="1036200272">
    <w:abstractNumId w:val="40"/>
  </w:num>
  <w:num w:numId="26" w16cid:durableId="1321732640">
    <w:abstractNumId w:val="22"/>
  </w:num>
  <w:num w:numId="27" w16cid:durableId="1536891961">
    <w:abstractNumId w:val="41"/>
  </w:num>
  <w:num w:numId="28" w16cid:durableId="1416584910">
    <w:abstractNumId w:val="28"/>
  </w:num>
  <w:num w:numId="29" w16cid:durableId="1289237061">
    <w:abstractNumId w:val="33"/>
  </w:num>
  <w:num w:numId="30" w16cid:durableId="700740041">
    <w:abstractNumId w:val="37"/>
  </w:num>
  <w:num w:numId="31" w16cid:durableId="287130129">
    <w:abstractNumId w:val="29"/>
  </w:num>
  <w:num w:numId="32" w16cid:durableId="1351832064">
    <w:abstractNumId w:val="34"/>
  </w:num>
  <w:num w:numId="33" w16cid:durableId="1956057644">
    <w:abstractNumId w:val="18"/>
  </w:num>
  <w:num w:numId="34" w16cid:durableId="1056315090">
    <w:abstractNumId w:val="30"/>
  </w:num>
  <w:num w:numId="35" w16cid:durableId="2045707889">
    <w:abstractNumId w:val="46"/>
  </w:num>
  <w:num w:numId="36" w16cid:durableId="356660146">
    <w:abstractNumId w:val="20"/>
  </w:num>
  <w:num w:numId="37" w16cid:durableId="1163859763">
    <w:abstractNumId w:val="15"/>
  </w:num>
  <w:num w:numId="38" w16cid:durableId="252327786">
    <w:abstractNumId w:val="47"/>
  </w:num>
  <w:num w:numId="39" w16cid:durableId="962544080">
    <w:abstractNumId w:val="35"/>
  </w:num>
  <w:num w:numId="40" w16cid:durableId="1808744230">
    <w:abstractNumId w:val="39"/>
  </w:num>
  <w:num w:numId="41" w16cid:durableId="238101266">
    <w:abstractNumId w:val="11"/>
  </w:num>
  <w:num w:numId="42" w16cid:durableId="763037142">
    <w:abstractNumId w:val="36"/>
  </w:num>
  <w:num w:numId="43" w16cid:durableId="660157795">
    <w:abstractNumId w:val="12"/>
  </w:num>
  <w:num w:numId="44" w16cid:durableId="618537277">
    <w:abstractNumId w:val="9"/>
  </w:num>
  <w:num w:numId="45" w16cid:durableId="1189216479">
    <w:abstractNumId w:val="32"/>
  </w:num>
  <w:num w:numId="46" w16cid:durableId="686054947">
    <w:abstractNumId w:val="42"/>
  </w:num>
  <w:num w:numId="47" w16cid:durableId="1540897381">
    <w:abstractNumId w:val="31"/>
  </w:num>
  <w:num w:numId="48" w16cid:durableId="1844005202">
    <w:abstractNumId w:val="10"/>
  </w:num>
  <w:num w:numId="49" w16cid:durableId="384451043">
    <w:abstractNumId w:val="25"/>
  </w:num>
  <w:num w:numId="50" w16cid:durableId="550726062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375"/>
    <w:rsid w:val="000008BE"/>
    <w:rsid w:val="0000433F"/>
    <w:rsid w:val="00006D22"/>
    <w:rsid w:val="000134B1"/>
    <w:rsid w:val="0002272B"/>
    <w:rsid w:val="0006233B"/>
    <w:rsid w:val="00094EFF"/>
    <w:rsid w:val="000970DE"/>
    <w:rsid w:val="000A090F"/>
    <w:rsid w:val="000A1AF9"/>
    <w:rsid w:val="000A2C21"/>
    <w:rsid w:val="000A307D"/>
    <w:rsid w:val="000B3F0A"/>
    <w:rsid w:val="000C4096"/>
    <w:rsid w:val="000F7660"/>
    <w:rsid w:val="001064E0"/>
    <w:rsid w:val="001309BC"/>
    <w:rsid w:val="00141128"/>
    <w:rsid w:val="00141176"/>
    <w:rsid w:val="00146CA2"/>
    <w:rsid w:val="00176A3A"/>
    <w:rsid w:val="00184BBC"/>
    <w:rsid w:val="001937F0"/>
    <w:rsid w:val="001941C4"/>
    <w:rsid w:val="00194A65"/>
    <w:rsid w:val="001A4E57"/>
    <w:rsid w:val="001B0A65"/>
    <w:rsid w:val="001B5477"/>
    <w:rsid w:val="001B6E9B"/>
    <w:rsid w:val="001B77D8"/>
    <w:rsid w:val="001C6E16"/>
    <w:rsid w:val="001C7583"/>
    <w:rsid w:val="001D2710"/>
    <w:rsid w:val="001E4A6F"/>
    <w:rsid w:val="001F66E9"/>
    <w:rsid w:val="002040DE"/>
    <w:rsid w:val="0020456B"/>
    <w:rsid w:val="0021578F"/>
    <w:rsid w:val="00221369"/>
    <w:rsid w:val="002229AE"/>
    <w:rsid w:val="00224C57"/>
    <w:rsid w:val="00274AFD"/>
    <w:rsid w:val="002879E6"/>
    <w:rsid w:val="002A2849"/>
    <w:rsid w:val="002B7EC1"/>
    <w:rsid w:val="002C3BFD"/>
    <w:rsid w:val="002D25C6"/>
    <w:rsid w:val="002D2D1D"/>
    <w:rsid w:val="002D4643"/>
    <w:rsid w:val="002E1314"/>
    <w:rsid w:val="002E3770"/>
    <w:rsid w:val="002F051D"/>
    <w:rsid w:val="002F21DF"/>
    <w:rsid w:val="00307098"/>
    <w:rsid w:val="00311760"/>
    <w:rsid w:val="0031222D"/>
    <w:rsid w:val="003159FF"/>
    <w:rsid w:val="00315BC2"/>
    <w:rsid w:val="00316F77"/>
    <w:rsid w:val="003335B3"/>
    <w:rsid w:val="003535FE"/>
    <w:rsid w:val="003555D7"/>
    <w:rsid w:val="0036246D"/>
    <w:rsid w:val="00365983"/>
    <w:rsid w:val="0037089B"/>
    <w:rsid w:val="003F398A"/>
    <w:rsid w:val="003F6D70"/>
    <w:rsid w:val="004059A3"/>
    <w:rsid w:val="00424E73"/>
    <w:rsid w:val="00424FB8"/>
    <w:rsid w:val="00440536"/>
    <w:rsid w:val="0044601E"/>
    <w:rsid w:val="00461FBC"/>
    <w:rsid w:val="00463F8F"/>
    <w:rsid w:val="00483086"/>
    <w:rsid w:val="0048358E"/>
    <w:rsid w:val="0049001D"/>
    <w:rsid w:val="004946A6"/>
    <w:rsid w:val="004C0CA6"/>
    <w:rsid w:val="004E27EA"/>
    <w:rsid w:val="004E50C1"/>
    <w:rsid w:val="004F2D30"/>
    <w:rsid w:val="0050202D"/>
    <w:rsid w:val="005153E5"/>
    <w:rsid w:val="005170A1"/>
    <w:rsid w:val="005329AC"/>
    <w:rsid w:val="00545353"/>
    <w:rsid w:val="00561655"/>
    <w:rsid w:val="00567455"/>
    <w:rsid w:val="00572E4C"/>
    <w:rsid w:val="00580FFC"/>
    <w:rsid w:val="00585993"/>
    <w:rsid w:val="005A4773"/>
    <w:rsid w:val="005B29BD"/>
    <w:rsid w:val="005E4B3D"/>
    <w:rsid w:val="006079BE"/>
    <w:rsid w:val="00612B11"/>
    <w:rsid w:val="006153D0"/>
    <w:rsid w:val="00634DD5"/>
    <w:rsid w:val="00651763"/>
    <w:rsid w:val="00656D60"/>
    <w:rsid w:val="00657F61"/>
    <w:rsid w:val="00660626"/>
    <w:rsid w:val="00686CC4"/>
    <w:rsid w:val="00691663"/>
    <w:rsid w:val="00696748"/>
    <w:rsid w:val="006B22A5"/>
    <w:rsid w:val="006C1DDE"/>
    <w:rsid w:val="006F5B15"/>
    <w:rsid w:val="007079DE"/>
    <w:rsid w:val="00714CD8"/>
    <w:rsid w:val="00722114"/>
    <w:rsid w:val="007247DF"/>
    <w:rsid w:val="007356C1"/>
    <w:rsid w:val="00741DD6"/>
    <w:rsid w:val="00742F8B"/>
    <w:rsid w:val="00744382"/>
    <w:rsid w:val="00745C79"/>
    <w:rsid w:val="0077047A"/>
    <w:rsid w:val="007917AA"/>
    <w:rsid w:val="0079289C"/>
    <w:rsid w:val="00796648"/>
    <w:rsid w:val="007D7326"/>
    <w:rsid w:val="007D7BC3"/>
    <w:rsid w:val="007F06DB"/>
    <w:rsid w:val="007F2D28"/>
    <w:rsid w:val="00813C50"/>
    <w:rsid w:val="00815B35"/>
    <w:rsid w:val="008247B0"/>
    <w:rsid w:val="00824AC0"/>
    <w:rsid w:val="00824B0F"/>
    <w:rsid w:val="00843731"/>
    <w:rsid w:val="008735DA"/>
    <w:rsid w:val="0089613E"/>
    <w:rsid w:val="008A02B9"/>
    <w:rsid w:val="008A28DB"/>
    <w:rsid w:val="008B1692"/>
    <w:rsid w:val="008B400E"/>
    <w:rsid w:val="008C7DB9"/>
    <w:rsid w:val="008E27EB"/>
    <w:rsid w:val="008E2F39"/>
    <w:rsid w:val="00921210"/>
    <w:rsid w:val="009219FE"/>
    <w:rsid w:val="00953FCC"/>
    <w:rsid w:val="009756D2"/>
    <w:rsid w:val="00977B78"/>
    <w:rsid w:val="009850B7"/>
    <w:rsid w:val="009B0264"/>
    <w:rsid w:val="009B3E29"/>
    <w:rsid w:val="009C3894"/>
    <w:rsid w:val="009E2F4B"/>
    <w:rsid w:val="00A030A6"/>
    <w:rsid w:val="00A11A4D"/>
    <w:rsid w:val="00A13F92"/>
    <w:rsid w:val="00A1651D"/>
    <w:rsid w:val="00A209C0"/>
    <w:rsid w:val="00A20C1A"/>
    <w:rsid w:val="00A27FC3"/>
    <w:rsid w:val="00A30750"/>
    <w:rsid w:val="00A3411C"/>
    <w:rsid w:val="00A47CA4"/>
    <w:rsid w:val="00A61C56"/>
    <w:rsid w:val="00A64D11"/>
    <w:rsid w:val="00A921AC"/>
    <w:rsid w:val="00A95BEF"/>
    <w:rsid w:val="00A97494"/>
    <w:rsid w:val="00AB0796"/>
    <w:rsid w:val="00AB081B"/>
    <w:rsid w:val="00AB6CAE"/>
    <w:rsid w:val="00AC1444"/>
    <w:rsid w:val="00AC2BF9"/>
    <w:rsid w:val="00AC3E52"/>
    <w:rsid w:val="00AE3DE8"/>
    <w:rsid w:val="00AF4CB9"/>
    <w:rsid w:val="00B069E3"/>
    <w:rsid w:val="00B234CF"/>
    <w:rsid w:val="00B306C6"/>
    <w:rsid w:val="00B31386"/>
    <w:rsid w:val="00B33A3D"/>
    <w:rsid w:val="00B33B49"/>
    <w:rsid w:val="00B37816"/>
    <w:rsid w:val="00B424F8"/>
    <w:rsid w:val="00B577B8"/>
    <w:rsid w:val="00B61364"/>
    <w:rsid w:val="00B619CF"/>
    <w:rsid w:val="00B65517"/>
    <w:rsid w:val="00B6681C"/>
    <w:rsid w:val="00B75B4F"/>
    <w:rsid w:val="00B83AC8"/>
    <w:rsid w:val="00B9773E"/>
    <w:rsid w:val="00BA1B3E"/>
    <w:rsid w:val="00BB2854"/>
    <w:rsid w:val="00BB5551"/>
    <w:rsid w:val="00BB7074"/>
    <w:rsid w:val="00BB750C"/>
    <w:rsid w:val="00BB78AB"/>
    <w:rsid w:val="00BC05A0"/>
    <w:rsid w:val="00BC4FE9"/>
    <w:rsid w:val="00BC6CD9"/>
    <w:rsid w:val="00BD3836"/>
    <w:rsid w:val="00BF3DB6"/>
    <w:rsid w:val="00BF6258"/>
    <w:rsid w:val="00C20A5F"/>
    <w:rsid w:val="00C403BC"/>
    <w:rsid w:val="00C42851"/>
    <w:rsid w:val="00C46579"/>
    <w:rsid w:val="00C64431"/>
    <w:rsid w:val="00C72005"/>
    <w:rsid w:val="00C7430F"/>
    <w:rsid w:val="00C83170"/>
    <w:rsid w:val="00C8645E"/>
    <w:rsid w:val="00CA1375"/>
    <w:rsid w:val="00CB0352"/>
    <w:rsid w:val="00CC13AD"/>
    <w:rsid w:val="00CD0EB7"/>
    <w:rsid w:val="00CE4690"/>
    <w:rsid w:val="00CE47CF"/>
    <w:rsid w:val="00CF775F"/>
    <w:rsid w:val="00D11C1A"/>
    <w:rsid w:val="00D14416"/>
    <w:rsid w:val="00D20F79"/>
    <w:rsid w:val="00D302A0"/>
    <w:rsid w:val="00D43C92"/>
    <w:rsid w:val="00D44131"/>
    <w:rsid w:val="00D56E15"/>
    <w:rsid w:val="00D7196C"/>
    <w:rsid w:val="00D8344D"/>
    <w:rsid w:val="00D852BE"/>
    <w:rsid w:val="00D9695F"/>
    <w:rsid w:val="00DA5963"/>
    <w:rsid w:val="00DC0E92"/>
    <w:rsid w:val="00DD061A"/>
    <w:rsid w:val="00DD7000"/>
    <w:rsid w:val="00E00B48"/>
    <w:rsid w:val="00E114CF"/>
    <w:rsid w:val="00E22D28"/>
    <w:rsid w:val="00E230ED"/>
    <w:rsid w:val="00E32123"/>
    <w:rsid w:val="00E35995"/>
    <w:rsid w:val="00E51C96"/>
    <w:rsid w:val="00E66896"/>
    <w:rsid w:val="00E73481"/>
    <w:rsid w:val="00E748A8"/>
    <w:rsid w:val="00E77D54"/>
    <w:rsid w:val="00E8153A"/>
    <w:rsid w:val="00E84E13"/>
    <w:rsid w:val="00EA3D02"/>
    <w:rsid w:val="00EA7974"/>
    <w:rsid w:val="00EB0688"/>
    <w:rsid w:val="00EB3C2C"/>
    <w:rsid w:val="00ED67F8"/>
    <w:rsid w:val="00EE3200"/>
    <w:rsid w:val="00EF2358"/>
    <w:rsid w:val="00EF3F61"/>
    <w:rsid w:val="00EF48D8"/>
    <w:rsid w:val="00EF6102"/>
    <w:rsid w:val="00F14B13"/>
    <w:rsid w:val="00F24D52"/>
    <w:rsid w:val="00F55C40"/>
    <w:rsid w:val="00F60216"/>
    <w:rsid w:val="00F66691"/>
    <w:rsid w:val="00F70F51"/>
    <w:rsid w:val="00F9261E"/>
    <w:rsid w:val="00F936C0"/>
    <w:rsid w:val="00F94BB5"/>
    <w:rsid w:val="00F95BA8"/>
    <w:rsid w:val="00F9610C"/>
    <w:rsid w:val="00FA042F"/>
    <w:rsid w:val="00FC3551"/>
    <w:rsid w:val="00FE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2BB64D7C"/>
  <w15:docId w15:val="{5CC72F2D-6047-B347-BD00-18C82CC7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137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A137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CA1375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A1375"/>
    <w:rPr>
      <w:rFonts w:ascii="Tahoma" w:hAnsi="Tahoma" w:cs="Times New Roman"/>
      <w:sz w:val="16"/>
      <w:lang w:eastAsia="ar-SA" w:bidi="ar-SA"/>
    </w:rPr>
  </w:style>
  <w:style w:type="paragraph" w:styleId="Akapitzlist">
    <w:name w:val="List Paragraph"/>
    <w:basedOn w:val="Normalny"/>
    <w:uiPriority w:val="99"/>
    <w:qFormat/>
    <w:rsid w:val="007966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B577B8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semiHidden/>
    <w:locked/>
    <w:rsid w:val="00B61364"/>
    <w:rPr>
      <w:rFonts w:ascii="Times New Roman" w:hAnsi="Times New Roman" w:cs="Times New Roman"/>
      <w:sz w:val="24"/>
      <w:lang w:eastAsia="ar-SA" w:bidi="ar-SA"/>
    </w:rPr>
  </w:style>
  <w:style w:type="paragraph" w:styleId="Stopka">
    <w:name w:val="footer"/>
    <w:basedOn w:val="Normalny"/>
    <w:link w:val="StopkaZnak"/>
    <w:uiPriority w:val="99"/>
    <w:rsid w:val="00B577B8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semiHidden/>
    <w:locked/>
    <w:rsid w:val="00B61364"/>
    <w:rPr>
      <w:rFonts w:ascii="Times New Roman" w:hAnsi="Times New Roman" w:cs="Times New Roman"/>
      <w:sz w:val="24"/>
      <w:lang w:eastAsia="ar-SA" w:bidi="ar-SA"/>
    </w:rPr>
  </w:style>
  <w:style w:type="character" w:styleId="Numerstrony">
    <w:name w:val="page number"/>
    <w:uiPriority w:val="99"/>
    <w:rsid w:val="007F06D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6.png"/><Relationship Id="rId7" Type="http://schemas.openxmlformats.org/officeDocument/2006/relationships/image" Target="media/image14.jpeg"/><Relationship Id="rId2" Type="http://schemas.openxmlformats.org/officeDocument/2006/relationships/image" Target="media/image10.wmf"/><Relationship Id="rId1" Type="http://schemas.openxmlformats.org/officeDocument/2006/relationships/image" Target="media/image4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9:50:46.04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EA8A56-0AFC-A647-9C9D-593DFC66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7</Pages>
  <Words>712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Microsoft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subject/>
  <dc:creator>user</dc:creator>
  <cp:keywords/>
  <dc:description/>
  <cp:lastModifiedBy>Łukasz Ochocki</cp:lastModifiedBy>
  <cp:revision>27</cp:revision>
  <cp:lastPrinted>2022-09-13T15:18:00Z</cp:lastPrinted>
  <dcterms:created xsi:type="dcterms:W3CDTF">2016-09-20T17:52:00Z</dcterms:created>
  <dcterms:modified xsi:type="dcterms:W3CDTF">2022-10-06T12:20:00Z</dcterms:modified>
</cp:coreProperties>
</file>